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4C89" w:rsidRDefault="00E05666" w:rsidP="001A509E">
      <w:pPr>
        <w:jc w:val="center"/>
        <w:rPr>
          <w:rFonts w:cs="Arial"/>
          <w:lang w:eastAsia="en-US"/>
        </w:rPr>
      </w:pPr>
      <w:r>
        <w:rPr>
          <w:rFonts w:cs="Arial"/>
          <w:noProof/>
        </w:rPr>
        <w:drawing>
          <wp:inline distT="0" distB="0" distL="0" distR="0">
            <wp:extent cx="6389473" cy="7744996"/>
            <wp:effectExtent l="704850" t="0" r="678077" b="0"/>
            <wp:docPr id="3" name="Рисунок 3" descr="C:\Users\Ляки 2\Downloads\физика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Ляки 2\Downloads\физика 7.jpg"/>
                    <pic:cNvPicPr>
                      <a:picLocks noChangeAspect="1" noChangeArrowheads="1"/>
                    </pic:cNvPicPr>
                  </pic:nvPicPr>
                  <pic:blipFill>
                    <a:blip r:embed="rId8" cstate="print"/>
                    <a:srcRect/>
                    <a:stretch>
                      <a:fillRect/>
                    </a:stretch>
                  </pic:blipFill>
                  <pic:spPr bwMode="auto">
                    <a:xfrm rot="5400000">
                      <a:off x="0" y="0"/>
                      <a:ext cx="6392149" cy="7748239"/>
                    </a:xfrm>
                    <a:prstGeom prst="rect">
                      <a:avLst/>
                    </a:prstGeom>
                    <a:noFill/>
                    <a:ln w="9525">
                      <a:noFill/>
                      <a:miter lim="800000"/>
                      <a:headEnd/>
                      <a:tailEnd/>
                    </a:ln>
                  </pic:spPr>
                </pic:pic>
              </a:graphicData>
            </a:graphic>
          </wp:inline>
        </w:drawing>
      </w:r>
    </w:p>
    <w:p w:rsidR="009865E4" w:rsidRDefault="009865E4" w:rsidP="009865E4">
      <w:pPr>
        <w:pStyle w:val="ad"/>
        <w:jc w:val="center"/>
        <w:rPr>
          <w:rFonts w:ascii="Times New Roman" w:hAnsi="Times New Roman"/>
          <w:b/>
          <w:sz w:val="24"/>
          <w:szCs w:val="24"/>
          <w:lang w:val="tt-RU"/>
        </w:rPr>
      </w:pPr>
    </w:p>
    <w:p w:rsidR="00CA5A08" w:rsidRPr="00A578B6" w:rsidRDefault="00A578B6" w:rsidP="00A578B6">
      <w:pPr>
        <w:rPr>
          <w:b/>
        </w:rPr>
      </w:pPr>
      <w:r w:rsidRPr="00A578B6">
        <w:rPr>
          <w:rFonts w:cs="Arial"/>
          <w:b/>
          <w:lang w:val="en-US" w:eastAsia="en-US"/>
        </w:rPr>
        <w:t>I</w:t>
      </w:r>
      <w:r w:rsidRPr="00E72C76">
        <w:rPr>
          <w:rFonts w:cs="Arial"/>
          <w:b/>
          <w:lang w:eastAsia="en-US"/>
        </w:rPr>
        <w:t>.</w:t>
      </w:r>
      <w:r w:rsidR="00242675" w:rsidRPr="00A578B6">
        <w:rPr>
          <w:b/>
        </w:rPr>
        <w:t>Пояснительная записка</w:t>
      </w:r>
    </w:p>
    <w:p w:rsidR="00CA5A08" w:rsidRPr="00D2316F" w:rsidRDefault="00CA5A08" w:rsidP="00CA5A08">
      <w:pPr>
        <w:pStyle w:val="ab"/>
        <w:ind w:left="1080"/>
        <w:rPr>
          <w:b/>
        </w:rPr>
      </w:pPr>
    </w:p>
    <w:p w:rsidR="00242675" w:rsidRPr="0022352E" w:rsidRDefault="00981903" w:rsidP="0045057B">
      <w:pPr>
        <w:spacing w:after="200" w:line="276" w:lineRule="auto"/>
        <w:jc w:val="both"/>
      </w:pPr>
      <w:r>
        <w:t>П</w:t>
      </w:r>
      <w:r w:rsidR="00D533DF" w:rsidRPr="0022352E">
        <w:t xml:space="preserve">ланирование и рабочая программа для 7 </w:t>
      </w:r>
      <w:proofErr w:type="spellStart"/>
      <w:r w:rsidR="00D533DF" w:rsidRPr="0022352E">
        <w:t>класса</w:t>
      </w:r>
      <w:r w:rsidR="00CA5A08" w:rsidRPr="003001A0">
        <w:t>разработана</w:t>
      </w:r>
      <w:proofErr w:type="spellEnd"/>
      <w:r w:rsidR="00D533DF" w:rsidRPr="0022352E">
        <w:t xml:space="preserve"> на </w:t>
      </w:r>
      <w:proofErr w:type="spellStart"/>
      <w:r w:rsidR="00D533DF" w:rsidRPr="0022352E">
        <w:t>основе</w:t>
      </w:r>
      <w:r w:rsidR="0045057B" w:rsidRPr="00F07ABD">
        <w:t>Федерального</w:t>
      </w:r>
      <w:proofErr w:type="spellEnd"/>
      <w:r w:rsidR="0045057B" w:rsidRPr="00F07ABD">
        <w:t xml:space="preserve"> государственного образовательного стандарта основного общего образования (ФГОС ООО)</w:t>
      </w:r>
      <w:proofErr w:type="gramStart"/>
      <w:r w:rsidR="0045057B" w:rsidRPr="00F07ABD">
        <w:t xml:space="preserve"> ,</w:t>
      </w:r>
      <w:proofErr w:type="gramEnd"/>
      <w:r w:rsidR="0045057B" w:rsidRPr="00F07ABD">
        <w:t xml:space="preserve"> утвержденного приказом Министерства образования и науки РФ от 17.12.2010 г. № 1897;</w:t>
      </w:r>
      <w:r w:rsidR="00E72C76">
        <w:t xml:space="preserve">Федерального </w:t>
      </w:r>
      <w:r w:rsidR="00E72C76" w:rsidRPr="00B608F8">
        <w:t>закон</w:t>
      </w:r>
      <w:r w:rsidR="00E72C76">
        <w:t>а</w:t>
      </w:r>
      <w:r w:rsidR="00E72C76" w:rsidRPr="00B608F8">
        <w:t xml:space="preserve"> «Об образовании в Российской </w:t>
      </w:r>
      <w:r w:rsidR="00E72C76">
        <w:t xml:space="preserve">Федерации» </w:t>
      </w:r>
      <w:r w:rsidR="00E72C76" w:rsidRPr="00B608F8">
        <w:t xml:space="preserve"> от 29.12.2012 №273-ФЗ</w:t>
      </w:r>
      <w:r w:rsidR="00CA5A08">
        <w:t>,</w:t>
      </w:r>
      <w:r w:rsidR="00CA5A08" w:rsidRPr="0045057B">
        <w:rPr>
          <w:rFonts w:eastAsiaTheme="minorHAnsi"/>
          <w:lang w:eastAsia="en-US"/>
        </w:rPr>
        <w:t>образовательной программы основного  общего образования МБОУ  «</w:t>
      </w:r>
      <w:proofErr w:type="spellStart"/>
      <w:r w:rsidR="00CA5A08" w:rsidRPr="0045057B">
        <w:rPr>
          <w:rFonts w:eastAsiaTheme="minorHAnsi"/>
          <w:lang w:eastAsia="en-US"/>
        </w:rPr>
        <w:t>Лякинская</w:t>
      </w:r>
      <w:proofErr w:type="spellEnd"/>
      <w:r w:rsidR="00CA5A08" w:rsidRPr="0045057B">
        <w:rPr>
          <w:rFonts w:eastAsiaTheme="minorHAnsi"/>
          <w:lang w:eastAsia="en-US"/>
        </w:rPr>
        <w:t xml:space="preserve"> ООШ», учебного плана МБОУ  «</w:t>
      </w:r>
      <w:proofErr w:type="spellStart"/>
      <w:r w:rsidR="00CA5A08" w:rsidRPr="0045057B">
        <w:rPr>
          <w:rFonts w:eastAsiaTheme="minorHAnsi"/>
          <w:lang w:eastAsia="en-US"/>
        </w:rPr>
        <w:t>Лякинская</w:t>
      </w:r>
      <w:proofErr w:type="spellEnd"/>
      <w:r w:rsidR="00CA5A08" w:rsidRPr="0045057B">
        <w:rPr>
          <w:rFonts w:eastAsiaTheme="minorHAnsi"/>
          <w:lang w:eastAsia="en-US"/>
        </w:rPr>
        <w:t xml:space="preserve"> ООШ»  </w:t>
      </w:r>
    </w:p>
    <w:p w:rsidR="00242675" w:rsidRPr="0022352E" w:rsidRDefault="00323D5A" w:rsidP="00242675">
      <w:pPr>
        <w:jc w:val="both"/>
      </w:pPr>
      <w:r w:rsidRPr="00323D5A">
        <w:t xml:space="preserve">     </w:t>
      </w:r>
      <w:r>
        <w:t xml:space="preserve">  </w:t>
      </w:r>
      <w:r w:rsidR="00242675" w:rsidRPr="0022352E">
        <w:t xml:space="preserve">Данная программа используется </w:t>
      </w:r>
      <w:proofErr w:type="spellStart"/>
      <w:r w:rsidR="00242675" w:rsidRPr="0022352E">
        <w:t>для</w:t>
      </w:r>
      <w:r w:rsidR="003F1E11" w:rsidRPr="0022352E">
        <w:t>УМКПерышкина</w:t>
      </w:r>
      <w:proofErr w:type="spellEnd"/>
      <w:r w:rsidR="003F1E11" w:rsidRPr="0022352E">
        <w:t xml:space="preserve"> А. В., </w:t>
      </w:r>
      <w:proofErr w:type="gramStart"/>
      <w:r w:rsidR="003F1E11" w:rsidRPr="0022352E">
        <w:t>утвержденного</w:t>
      </w:r>
      <w:proofErr w:type="gramEnd"/>
      <w:r w:rsidR="003F1E11" w:rsidRPr="0022352E">
        <w:t xml:space="preserve"> ф</w:t>
      </w:r>
      <w:r w:rsidR="00242675" w:rsidRPr="0022352E">
        <w:t>едеральным перечнем учебников.</w:t>
      </w:r>
    </w:p>
    <w:p w:rsidR="00242675" w:rsidRPr="0022352E" w:rsidRDefault="00242675" w:rsidP="00242675">
      <w:r w:rsidRPr="0022352E">
        <w:t xml:space="preserve"> </w:t>
      </w:r>
      <w:r w:rsidR="00323D5A" w:rsidRPr="00323D5A">
        <w:t xml:space="preserve">     </w:t>
      </w:r>
      <w:r w:rsidRPr="0022352E">
        <w:t xml:space="preserve">Для изучения курса рекомендуется классно-урочная система с использованием различных технологий, форм, методов обучения. </w:t>
      </w:r>
    </w:p>
    <w:p w:rsidR="00242675" w:rsidRPr="0022352E" w:rsidRDefault="00242675" w:rsidP="00242675">
      <w:pPr>
        <w:jc w:val="both"/>
      </w:pPr>
      <w:r w:rsidRPr="0022352E">
        <w:t>Для организации коллективных и индивидуальных наблюдений физических явлений и процессов, измерения физических величин и установления законов, подтверждения теоретических выводов необходимы систематическая постановка демонстрационных опытов учителем, выполнение лабораторных работ учащимися. Рабочая программа предусматривает выполнение практической части</w:t>
      </w:r>
      <w:r w:rsidR="004054CA" w:rsidRPr="0022352E">
        <w:t xml:space="preserve"> курса: 10 лабораторных работ, </w:t>
      </w:r>
      <w:r w:rsidR="005211B4" w:rsidRPr="005211B4">
        <w:rPr>
          <w:i/>
        </w:rPr>
        <w:t>6</w:t>
      </w:r>
      <w:r w:rsidR="00D206BD" w:rsidRPr="005211B4">
        <w:rPr>
          <w:i/>
        </w:rPr>
        <w:t xml:space="preserve"> дополнительных лабораторных работ</w:t>
      </w:r>
      <w:r w:rsidR="00D206BD">
        <w:t xml:space="preserve"> и </w:t>
      </w:r>
      <w:r w:rsidR="004054CA" w:rsidRPr="0022352E">
        <w:t>5</w:t>
      </w:r>
      <w:r w:rsidRPr="0022352E">
        <w:t xml:space="preserve"> кон</w:t>
      </w:r>
      <w:r w:rsidR="004054CA" w:rsidRPr="0022352E">
        <w:t>трольных работ,6</w:t>
      </w:r>
      <w:r w:rsidRPr="0022352E">
        <w:t xml:space="preserve"> тестов.</w:t>
      </w:r>
    </w:p>
    <w:p w:rsidR="00242675" w:rsidRPr="0022352E" w:rsidRDefault="00242675" w:rsidP="00242675">
      <w:pPr>
        <w:ind w:firstLine="900"/>
        <w:jc w:val="both"/>
        <w:rPr>
          <w:u w:val="single"/>
        </w:rPr>
      </w:pPr>
      <w:r w:rsidRPr="0022352E">
        <w:rPr>
          <w:b/>
          <w:spacing w:val="-1"/>
        </w:rPr>
        <w:t xml:space="preserve">Название программы  </w:t>
      </w:r>
      <w:r w:rsidRPr="0022352E">
        <w:t>«Физика - 7»</w:t>
      </w:r>
    </w:p>
    <w:p w:rsidR="00242675" w:rsidRPr="0022352E" w:rsidRDefault="00242675" w:rsidP="00242675">
      <w:pPr>
        <w:shd w:val="clear" w:color="auto" w:fill="FFFFFF"/>
        <w:tabs>
          <w:tab w:val="left" w:pos="634"/>
        </w:tabs>
        <w:ind w:firstLine="900"/>
        <w:jc w:val="both"/>
        <w:rPr>
          <w:b/>
        </w:rPr>
      </w:pPr>
      <w:r w:rsidRPr="0022352E">
        <w:rPr>
          <w:b/>
        </w:rPr>
        <w:t xml:space="preserve">Рабочая программа  рассчитана на </w:t>
      </w:r>
      <w:r w:rsidRPr="0022352E">
        <w:t xml:space="preserve">70 </w:t>
      </w:r>
      <w:r w:rsidRPr="0022352E">
        <w:rPr>
          <w:b/>
        </w:rPr>
        <w:t xml:space="preserve"> часов,</w:t>
      </w:r>
      <w:r w:rsidRPr="0022352E">
        <w:t xml:space="preserve"> 2 ч в неделю.</w:t>
      </w:r>
    </w:p>
    <w:p w:rsidR="00CA5A08" w:rsidRDefault="00242675" w:rsidP="00CA5A08">
      <w:pPr>
        <w:widowControl w:val="0"/>
        <w:jc w:val="both"/>
        <w:rPr>
          <w:b/>
        </w:rPr>
      </w:pPr>
      <w:r w:rsidRPr="0022352E">
        <w:rPr>
          <w:b/>
        </w:rPr>
        <w:t xml:space="preserve">Учебник   </w:t>
      </w:r>
      <w:r w:rsidRPr="0022352E">
        <w:rPr>
          <w:bCs/>
          <w:color w:val="000000"/>
          <w:spacing w:val="-6"/>
        </w:rPr>
        <w:t>«Физика</w:t>
      </w:r>
      <w:r w:rsidRPr="0022352E">
        <w:rPr>
          <w:color w:val="000000"/>
        </w:rPr>
        <w:t>» Дрофа, 20</w:t>
      </w:r>
      <w:r w:rsidR="00CA5A08">
        <w:rPr>
          <w:color w:val="000000"/>
        </w:rPr>
        <w:t>17</w:t>
      </w:r>
      <w:r w:rsidR="00CA5A08">
        <w:t xml:space="preserve">, с переводом </w:t>
      </w:r>
      <w:proofErr w:type="spellStart"/>
      <w:r w:rsidR="00CA5A08">
        <w:t>Р.М.Гатауллина</w:t>
      </w:r>
      <w:proofErr w:type="spellEnd"/>
      <w:r w:rsidRPr="0022352E">
        <w:t>.</w:t>
      </w:r>
    </w:p>
    <w:p w:rsidR="00CA5A08" w:rsidRDefault="00CA5A08" w:rsidP="00CA5A08">
      <w:pPr>
        <w:widowControl w:val="0"/>
        <w:jc w:val="both"/>
        <w:rPr>
          <w:lang w:eastAsia="en-US"/>
        </w:rPr>
      </w:pPr>
      <w:r w:rsidRPr="00EB3B14">
        <w:rPr>
          <w:b/>
        </w:rPr>
        <w:t xml:space="preserve">Примечание: </w:t>
      </w:r>
      <w:r>
        <w:rPr>
          <w:lang w:eastAsia="en-US"/>
        </w:rPr>
        <w:t>На основании положения М</w:t>
      </w:r>
      <w:r w:rsidRPr="00D164C0">
        <w:rPr>
          <w:lang w:eastAsia="en-US"/>
        </w:rPr>
        <w:t xml:space="preserve">униципального бюджетного </w:t>
      </w:r>
      <w:r>
        <w:rPr>
          <w:lang w:eastAsia="en-US"/>
        </w:rPr>
        <w:t>обще</w:t>
      </w:r>
      <w:r w:rsidRPr="00D164C0">
        <w:rPr>
          <w:lang w:eastAsia="en-US"/>
        </w:rPr>
        <w:t>образовательного у</w:t>
      </w:r>
      <w:r>
        <w:rPr>
          <w:lang w:eastAsia="en-US"/>
        </w:rPr>
        <w:t>чреждения  «</w:t>
      </w:r>
      <w:proofErr w:type="spellStart"/>
      <w:r>
        <w:rPr>
          <w:lang w:eastAsia="en-US"/>
        </w:rPr>
        <w:t>Лякинская</w:t>
      </w:r>
      <w:proofErr w:type="spellEnd"/>
      <w:r>
        <w:rPr>
          <w:lang w:eastAsia="en-US"/>
        </w:rPr>
        <w:t xml:space="preserve"> ООШ</w:t>
      </w:r>
      <w:r w:rsidRPr="00D164C0">
        <w:rPr>
          <w:lang w:eastAsia="en-US"/>
        </w:rPr>
        <w:t xml:space="preserve">» «О структуре, порядке разработки и утверждения рабочих программ, учебных курсов и предметов муниципального бюджетного </w:t>
      </w:r>
      <w:r>
        <w:rPr>
          <w:lang w:eastAsia="en-US"/>
        </w:rPr>
        <w:t>обще</w:t>
      </w:r>
      <w:r w:rsidRPr="00D164C0">
        <w:rPr>
          <w:lang w:eastAsia="en-US"/>
        </w:rPr>
        <w:t>образовательного учреждения  «</w:t>
      </w:r>
      <w:proofErr w:type="spellStart"/>
      <w:r>
        <w:rPr>
          <w:lang w:eastAsia="en-US"/>
        </w:rPr>
        <w:t>Лякинская</w:t>
      </w:r>
      <w:proofErr w:type="spellEnd"/>
      <w:r>
        <w:rPr>
          <w:lang w:eastAsia="en-US"/>
        </w:rPr>
        <w:t xml:space="preserve"> ООШ</w:t>
      </w:r>
      <w:r w:rsidRPr="00D164C0">
        <w:rPr>
          <w:lang w:eastAsia="en-US"/>
        </w:rPr>
        <w:t xml:space="preserve">» </w:t>
      </w:r>
      <w:proofErr w:type="spellStart"/>
      <w:r w:rsidRPr="00D164C0">
        <w:rPr>
          <w:lang w:eastAsia="en-US"/>
        </w:rPr>
        <w:t>Сармановского</w:t>
      </w:r>
      <w:proofErr w:type="spellEnd"/>
      <w:r w:rsidRPr="00D164C0">
        <w:rPr>
          <w:lang w:eastAsia="en-US"/>
        </w:rPr>
        <w:t xml:space="preserve"> муниципального района РТ», рассмотренного на педагогическом совет</w:t>
      </w:r>
      <w:r w:rsidR="00095D79">
        <w:rPr>
          <w:lang w:eastAsia="en-US"/>
        </w:rPr>
        <w:t>е от 2</w:t>
      </w:r>
      <w:r w:rsidR="00323D5A">
        <w:rPr>
          <w:lang w:eastAsia="en-US"/>
        </w:rPr>
        <w:t>9.08.202</w:t>
      </w:r>
      <w:r w:rsidR="00323D5A" w:rsidRPr="00323D5A">
        <w:rPr>
          <w:lang w:eastAsia="en-US"/>
        </w:rPr>
        <w:t>3</w:t>
      </w:r>
      <w:r>
        <w:rPr>
          <w:lang w:eastAsia="en-US"/>
        </w:rPr>
        <w:t>г., протокол № 1</w:t>
      </w:r>
      <w:r w:rsidRPr="00D164C0">
        <w:rPr>
          <w:lang w:eastAsia="en-US"/>
        </w:rPr>
        <w:t>, утверж</w:t>
      </w:r>
      <w:r>
        <w:rPr>
          <w:lang w:eastAsia="en-US"/>
        </w:rPr>
        <w:t>дённого Приказом директора №</w:t>
      </w:r>
      <w:r w:rsidR="00323D5A" w:rsidRPr="00323D5A">
        <w:rPr>
          <w:lang w:eastAsia="en-US"/>
        </w:rPr>
        <w:t>64</w:t>
      </w:r>
      <w:r w:rsidR="00095D79">
        <w:rPr>
          <w:lang w:eastAsia="en-US"/>
        </w:rPr>
        <w:t xml:space="preserve"> от </w:t>
      </w:r>
      <w:r w:rsidR="00877D0B">
        <w:rPr>
          <w:lang w:eastAsia="en-US"/>
        </w:rPr>
        <w:t>29</w:t>
      </w:r>
      <w:r w:rsidR="005144B6">
        <w:rPr>
          <w:lang w:eastAsia="en-US"/>
        </w:rPr>
        <w:t>.0</w:t>
      </w:r>
      <w:r w:rsidR="005144B6" w:rsidRPr="005144B6">
        <w:rPr>
          <w:lang w:eastAsia="en-US"/>
        </w:rPr>
        <w:t>8</w:t>
      </w:r>
      <w:r w:rsidR="00323D5A">
        <w:rPr>
          <w:lang w:eastAsia="en-US"/>
        </w:rPr>
        <w:t>.2</w:t>
      </w:r>
      <w:r w:rsidR="00323D5A" w:rsidRPr="00323D5A">
        <w:rPr>
          <w:lang w:eastAsia="en-US"/>
        </w:rPr>
        <w:t>3</w:t>
      </w:r>
      <w:r w:rsidRPr="00D164C0">
        <w:rPr>
          <w:lang w:eastAsia="en-US"/>
        </w:rPr>
        <w:t xml:space="preserve">г., в случае совпадения уроков с праздничными и каникулярными днями, программу выполнить согласно </w:t>
      </w:r>
      <w:proofErr w:type="spellStart"/>
      <w:proofErr w:type="gramStart"/>
      <w:r w:rsidRPr="00D164C0">
        <w:rPr>
          <w:lang w:eastAsia="en-US"/>
        </w:rPr>
        <w:t>п</w:t>
      </w:r>
      <w:proofErr w:type="spellEnd"/>
      <w:proofErr w:type="gramEnd"/>
      <w:r w:rsidRPr="00D164C0">
        <w:rPr>
          <w:lang w:eastAsia="en-US"/>
        </w:rPr>
        <w:t xml:space="preserve"> 5.2. данного положения</w:t>
      </w:r>
      <w:r w:rsidR="00323D5A">
        <w:rPr>
          <w:lang w:eastAsia="en-US"/>
        </w:rPr>
        <w:t xml:space="preserve"> и приказа №</w:t>
      </w:r>
      <w:r w:rsidR="00323D5A" w:rsidRPr="00323D5A">
        <w:rPr>
          <w:lang w:eastAsia="en-US"/>
        </w:rPr>
        <w:t xml:space="preserve"> 72</w:t>
      </w:r>
      <w:r w:rsidR="00323D5A">
        <w:rPr>
          <w:lang w:eastAsia="en-US"/>
        </w:rPr>
        <w:t xml:space="preserve"> от 29.08.202</w:t>
      </w:r>
      <w:r w:rsidR="00323D5A" w:rsidRPr="00323D5A">
        <w:rPr>
          <w:lang w:eastAsia="en-US"/>
        </w:rPr>
        <w:t>3</w:t>
      </w:r>
      <w:r w:rsidR="00877D0B">
        <w:rPr>
          <w:lang w:eastAsia="en-US"/>
        </w:rPr>
        <w:t>г</w:t>
      </w:r>
      <w:proofErr w:type="gramStart"/>
      <w:r w:rsidR="00877D0B">
        <w:rPr>
          <w:lang w:eastAsia="en-US"/>
        </w:rPr>
        <w:t>.</w:t>
      </w:r>
      <w:r w:rsidRPr="00D164C0">
        <w:rPr>
          <w:lang w:eastAsia="en-US"/>
        </w:rPr>
        <w:t>.</w:t>
      </w:r>
      <w:proofErr w:type="gramEnd"/>
    </w:p>
    <w:p w:rsidR="00CA5A08" w:rsidRPr="00CA5A08" w:rsidRDefault="00CA5A08" w:rsidP="00FF543E">
      <w:pPr>
        <w:jc w:val="both"/>
        <w:rPr>
          <w:color w:val="FF0000"/>
        </w:rPr>
      </w:pPr>
    </w:p>
    <w:p w:rsidR="00CA5A08" w:rsidRPr="00FF543E" w:rsidRDefault="00CA5A08" w:rsidP="00FF543E">
      <w:pPr>
        <w:pStyle w:val="ad"/>
        <w:ind w:firstLine="709"/>
        <w:jc w:val="center"/>
        <w:rPr>
          <w:rFonts w:ascii="Times New Roman" w:hAnsi="Times New Roman"/>
          <w:b/>
          <w:bCs/>
          <w:iCs/>
          <w:sz w:val="24"/>
          <w:szCs w:val="24"/>
        </w:rPr>
      </w:pPr>
      <w:r w:rsidRPr="00FF543E">
        <w:rPr>
          <w:rFonts w:ascii="Times New Roman" w:hAnsi="Times New Roman"/>
          <w:b/>
          <w:bCs/>
          <w:iCs/>
          <w:sz w:val="24"/>
          <w:szCs w:val="24"/>
        </w:rPr>
        <w:t>Цели изучения физики в основной школе следующие:</w:t>
      </w:r>
    </w:p>
    <w:p w:rsidR="00315103" w:rsidRPr="00FF543E" w:rsidRDefault="00315103" w:rsidP="00FF543E"/>
    <w:p w:rsidR="00315103" w:rsidRPr="00FF543E" w:rsidRDefault="00315103" w:rsidP="004252F5">
      <w:pPr>
        <w:numPr>
          <w:ilvl w:val="0"/>
          <w:numId w:val="18"/>
        </w:numPr>
        <w:suppressAutoHyphens/>
        <w:jc w:val="both"/>
      </w:pPr>
      <w:r w:rsidRPr="00FF543E">
        <w:t>освоение знаний о строении вещества, механических и молекулярных явлений; величинах характеризующих эти явления; законах, которым они подчиняются; методах научного познания природы и формирование на этой основе представлений о физической картине мира;</w:t>
      </w:r>
    </w:p>
    <w:p w:rsidR="00315103" w:rsidRPr="00FF543E" w:rsidRDefault="00315103" w:rsidP="004252F5">
      <w:pPr>
        <w:numPr>
          <w:ilvl w:val="0"/>
          <w:numId w:val="18"/>
        </w:numPr>
        <w:suppressAutoHyphens/>
        <w:jc w:val="both"/>
      </w:pPr>
      <w:r w:rsidRPr="00FF543E">
        <w:t>развитие познавательных интересов, интеллектуальных и творческих способностей, самостоятельности в приобретении новых знаний, при решении физических задач и выполнении экспериментальных исследований с использованием информационных технологий;</w:t>
      </w:r>
    </w:p>
    <w:p w:rsidR="00315103" w:rsidRPr="00FF543E" w:rsidRDefault="00315103" w:rsidP="004252F5">
      <w:pPr>
        <w:numPr>
          <w:ilvl w:val="0"/>
          <w:numId w:val="18"/>
        </w:numPr>
        <w:suppressAutoHyphens/>
        <w:jc w:val="both"/>
      </w:pPr>
      <w:r w:rsidRPr="00FF543E">
        <w:t>воспитание убежденности в возможности познания законов природы, в необходимости разумного использования достижений науки и технологий для дальнейшего развития человеческого общества, уважения к творцам науки и техники; отношения к физике как к элементу общечеловеческой культуры.</w:t>
      </w:r>
    </w:p>
    <w:p w:rsidR="00CA5A08" w:rsidRPr="00FF543E" w:rsidRDefault="00CA5A08" w:rsidP="00CA5A08">
      <w:pPr>
        <w:pStyle w:val="ad"/>
        <w:ind w:firstLine="709"/>
        <w:jc w:val="both"/>
        <w:rPr>
          <w:rFonts w:ascii="Times New Roman" w:hAnsi="Times New Roman"/>
        </w:rPr>
      </w:pPr>
    </w:p>
    <w:p w:rsidR="00877D0B" w:rsidRDefault="00877D0B" w:rsidP="00CA5A08">
      <w:pPr>
        <w:pStyle w:val="ad"/>
        <w:ind w:firstLine="709"/>
        <w:jc w:val="both"/>
        <w:rPr>
          <w:rFonts w:ascii="Times New Roman" w:hAnsi="Times New Roman"/>
          <w:b/>
          <w:bCs/>
          <w:iCs/>
        </w:rPr>
      </w:pPr>
    </w:p>
    <w:p w:rsidR="00877D0B" w:rsidRDefault="00877D0B" w:rsidP="00CA5A08">
      <w:pPr>
        <w:pStyle w:val="ad"/>
        <w:ind w:firstLine="709"/>
        <w:jc w:val="both"/>
        <w:rPr>
          <w:rFonts w:ascii="Times New Roman" w:hAnsi="Times New Roman"/>
          <w:b/>
          <w:bCs/>
          <w:iCs/>
        </w:rPr>
      </w:pPr>
    </w:p>
    <w:p w:rsidR="00A659DF" w:rsidRDefault="00A659DF" w:rsidP="00CA5A08">
      <w:pPr>
        <w:pStyle w:val="ad"/>
        <w:ind w:firstLine="709"/>
        <w:jc w:val="both"/>
        <w:rPr>
          <w:rFonts w:ascii="Times New Roman" w:hAnsi="Times New Roman"/>
          <w:b/>
          <w:bCs/>
          <w:iCs/>
        </w:rPr>
      </w:pPr>
    </w:p>
    <w:p w:rsidR="00CA5A08" w:rsidRPr="00FF543E" w:rsidRDefault="00CA5A08" w:rsidP="00CA5A08">
      <w:pPr>
        <w:pStyle w:val="ad"/>
        <w:ind w:firstLine="709"/>
        <w:jc w:val="both"/>
        <w:rPr>
          <w:rFonts w:ascii="Times New Roman" w:hAnsi="Times New Roman"/>
          <w:b/>
          <w:bCs/>
          <w:iCs/>
        </w:rPr>
      </w:pPr>
      <w:r w:rsidRPr="00FF543E">
        <w:rPr>
          <w:rFonts w:ascii="Times New Roman" w:hAnsi="Times New Roman"/>
          <w:b/>
          <w:bCs/>
          <w:iCs/>
        </w:rPr>
        <w:t>Достижение этих целей обеспечивается решением следующих задач:</w:t>
      </w:r>
    </w:p>
    <w:p w:rsidR="00315103" w:rsidRPr="00FF543E" w:rsidRDefault="00315103" w:rsidP="00CA5A08">
      <w:pPr>
        <w:pStyle w:val="ad"/>
        <w:ind w:firstLine="709"/>
        <w:jc w:val="both"/>
        <w:rPr>
          <w:rFonts w:ascii="Times New Roman" w:hAnsi="Times New Roman"/>
          <w:b/>
          <w:bCs/>
          <w:i/>
          <w:iCs/>
        </w:rPr>
      </w:pPr>
    </w:p>
    <w:p w:rsidR="00315103" w:rsidRPr="00FF543E" w:rsidRDefault="00315103" w:rsidP="004252F5">
      <w:pPr>
        <w:numPr>
          <w:ilvl w:val="0"/>
          <w:numId w:val="19"/>
        </w:numPr>
        <w:tabs>
          <w:tab w:val="left" w:pos="720"/>
        </w:tabs>
        <w:suppressAutoHyphens/>
        <w:ind w:left="720"/>
        <w:jc w:val="both"/>
      </w:pPr>
      <w:r w:rsidRPr="00FF543E">
        <w:t>знакомство учащихся с методом научного познания и методами исследования объектов и явлений природы;</w:t>
      </w:r>
    </w:p>
    <w:p w:rsidR="00315103" w:rsidRPr="00FF543E" w:rsidRDefault="00315103" w:rsidP="004252F5">
      <w:pPr>
        <w:numPr>
          <w:ilvl w:val="0"/>
          <w:numId w:val="19"/>
        </w:numPr>
        <w:tabs>
          <w:tab w:val="left" w:pos="720"/>
        </w:tabs>
        <w:suppressAutoHyphens/>
        <w:ind w:left="720"/>
        <w:jc w:val="both"/>
      </w:pPr>
      <w:r w:rsidRPr="00FF543E">
        <w:t>сформировать умения проводить наблюдения природных явлений, использовать простые измерительные приборы для изучения физических явлений; применять полученные знания для объяснения разнообразных природных явлений и процессов, принципов действия важнейших технических устройств, для решения физических задач;</w:t>
      </w:r>
    </w:p>
    <w:p w:rsidR="00315103" w:rsidRPr="00FF543E" w:rsidRDefault="00315103" w:rsidP="004252F5">
      <w:pPr>
        <w:numPr>
          <w:ilvl w:val="0"/>
          <w:numId w:val="19"/>
        </w:numPr>
        <w:tabs>
          <w:tab w:val="left" w:pos="720"/>
        </w:tabs>
        <w:suppressAutoHyphens/>
        <w:ind w:left="720"/>
        <w:jc w:val="both"/>
      </w:pPr>
      <w:r w:rsidRPr="00FF543E">
        <w:t>научить использовать полученные знания и умения для решения практических задач повседневной жизни, обеспечения безопасности своей жизни, рационального природопользования и охраны окружающей среды;</w:t>
      </w:r>
    </w:p>
    <w:p w:rsidR="00315103" w:rsidRPr="00FF543E" w:rsidRDefault="00315103" w:rsidP="004252F5">
      <w:pPr>
        <w:numPr>
          <w:ilvl w:val="0"/>
          <w:numId w:val="19"/>
        </w:numPr>
        <w:tabs>
          <w:tab w:val="left" w:pos="720"/>
        </w:tabs>
        <w:suppressAutoHyphens/>
        <w:ind w:left="720"/>
        <w:jc w:val="both"/>
      </w:pPr>
      <w:r w:rsidRPr="00FF543E">
        <w:t>формирование у учащихся умений наблюдать природные явления и выполнять опыты, лабораторные работы и экспериментальные исследования с использованием измерительных приборов, широко применяемых в практической жизни;</w:t>
      </w:r>
    </w:p>
    <w:p w:rsidR="00315103" w:rsidRPr="00FF543E" w:rsidRDefault="00315103" w:rsidP="00FF543E">
      <w:pPr>
        <w:jc w:val="both"/>
      </w:pPr>
    </w:p>
    <w:p w:rsidR="00315103" w:rsidRPr="00FF543E" w:rsidRDefault="00315103" w:rsidP="00315103">
      <w:pPr>
        <w:ind w:firstLine="720"/>
        <w:rPr>
          <w:b/>
        </w:rPr>
      </w:pPr>
      <w:r w:rsidRPr="00FF543E">
        <w:rPr>
          <w:b/>
        </w:rPr>
        <w:t xml:space="preserve">В процессе реализации рабочей программы решаются не только задачи общего физического образования, но и дополнительные направленные </w:t>
      </w:r>
      <w:proofErr w:type="gramStart"/>
      <w:r w:rsidRPr="00FF543E">
        <w:rPr>
          <w:b/>
        </w:rPr>
        <w:t>на</w:t>
      </w:r>
      <w:proofErr w:type="gramEnd"/>
      <w:r w:rsidRPr="00FF543E">
        <w:rPr>
          <w:b/>
        </w:rPr>
        <w:t>:</w:t>
      </w:r>
    </w:p>
    <w:p w:rsidR="00315103" w:rsidRPr="00FF543E" w:rsidRDefault="00315103" w:rsidP="004252F5">
      <w:pPr>
        <w:numPr>
          <w:ilvl w:val="0"/>
          <w:numId w:val="17"/>
        </w:numPr>
        <w:suppressAutoHyphens/>
      </w:pPr>
      <w:r w:rsidRPr="00FF543E">
        <w:t>развитие интеллекта;</w:t>
      </w:r>
    </w:p>
    <w:p w:rsidR="00315103" w:rsidRPr="00FF543E" w:rsidRDefault="00315103" w:rsidP="004252F5">
      <w:pPr>
        <w:numPr>
          <w:ilvl w:val="0"/>
          <w:numId w:val="17"/>
        </w:numPr>
        <w:suppressAutoHyphens/>
      </w:pPr>
      <w:r w:rsidRPr="00FF543E">
        <w:t>использование личностных особенностей учащихся в процессе обучения;</w:t>
      </w:r>
    </w:p>
    <w:p w:rsidR="00315103" w:rsidRPr="00FF543E" w:rsidRDefault="00315103" w:rsidP="004252F5">
      <w:pPr>
        <w:numPr>
          <w:ilvl w:val="0"/>
          <w:numId w:val="17"/>
        </w:numPr>
        <w:suppressAutoHyphens/>
      </w:pPr>
      <w:r w:rsidRPr="00FF543E">
        <w:t>формирование у учащихся физического образа окружающего мира.</w:t>
      </w:r>
    </w:p>
    <w:p w:rsidR="00315103" w:rsidRPr="00FF543E" w:rsidRDefault="00315103" w:rsidP="004252F5">
      <w:pPr>
        <w:numPr>
          <w:ilvl w:val="0"/>
          <w:numId w:val="17"/>
        </w:numPr>
        <w:suppressAutoHyphens/>
      </w:pPr>
      <w:r w:rsidRPr="00FF543E">
        <w:t xml:space="preserve">формирование </w:t>
      </w:r>
      <w:proofErr w:type="spellStart"/>
      <w:r w:rsidRPr="00FF543E">
        <w:t>здоровьесберегающих</w:t>
      </w:r>
      <w:proofErr w:type="spellEnd"/>
      <w:r w:rsidRPr="00FF543E">
        <w:t xml:space="preserve"> знаний и способов оказания первой медицинской (доврачебной) помощи.</w:t>
      </w:r>
    </w:p>
    <w:p w:rsidR="00315103" w:rsidRDefault="00315103" w:rsidP="00315103">
      <w:pPr>
        <w:ind w:firstLine="720"/>
      </w:pPr>
    </w:p>
    <w:p w:rsidR="00242675" w:rsidRPr="0045057B" w:rsidRDefault="00242675" w:rsidP="00242675">
      <w:pPr>
        <w:rPr>
          <w:color w:val="00B050"/>
        </w:rPr>
      </w:pPr>
    </w:p>
    <w:p w:rsidR="00FF543E" w:rsidRDefault="00274C9A" w:rsidP="00FF543E">
      <w:pPr>
        <w:jc w:val="center"/>
        <w:rPr>
          <w:b/>
          <w:lang w:val="tt-RU"/>
        </w:rPr>
      </w:pPr>
      <w:r>
        <w:rPr>
          <w:b/>
          <w:lang w:val="en-US"/>
        </w:rPr>
        <w:t>II</w:t>
      </w:r>
      <w:r w:rsidR="00FF543E">
        <w:rPr>
          <w:b/>
        </w:rPr>
        <w:t>.</w:t>
      </w:r>
      <w:r w:rsidR="00FF543E" w:rsidRPr="004A0B71">
        <w:rPr>
          <w:b/>
        </w:rPr>
        <w:t>Планируемы</w:t>
      </w:r>
      <w:r w:rsidR="00FF543E">
        <w:rPr>
          <w:b/>
        </w:rPr>
        <w:t>е результаты изучения физики в</w:t>
      </w:r>
      <w:r w:rsidR="00FF543E" w:rsidRPr="004A0B71">
        <w:rPr>
          <w:b/>
        </w:rPr>
        <w:t>7 класс</w:t>
      </w:r>
      <w:r w:rsidR="00FF543E">
        <w:rPr>
          <w:b/>
        </w:rPr>
        <w:t xml:space="preserve">е </w:t>
      </w:r>
      <w:proofErr w:type="gramStart"/>
      <w:r w:rsidR="00FF543E">
        <w:rPr>
          <w:b/>
        </w:rPr>
        <w:t>( по</w:t>
      </w:r>
      <w:proofErr w:type="gramEnd"/>
      <w:r w:rsidR="00FF543E">
        <w:rPr>
          <w:b/>
        </w:rPr>
        <w:t xml:space="preserve"> ФГОС)</w:t>
      </w:r>
    </w:p>
    <w:p w:rsidR="009F72D6" w:rsidRPr="009F72D6" w:rsidRDefault="009F72D6" w:rsidP="00FF543E">
      <w:pPr>
        <w:jc w:val="center"/>
        <w:rPr>
          <w:b/>
          <w:lang w:val="tt-RU"/>
        </w:rPr>
      </w:pPr>
    </w:p>
    <w:tbl>
      <w:tblPr>
        <w:tblStyle w:val="aa"/>
        <w:tblW w:w="15877" w:type="dxa"/>
        <w:tblInd w:w="-318" w:type="dxa"/>
        <w:tblLayout w:type="fixed"/>
        <w:tblLook w:val="04A0"/>
      </w:tblPr>
      <w:tblGrid>
        <w:gridCol w:w="1985"/>
        <w:gridCol w:w="2977"/>
        <w:gridCol w:w="3119"/>
        <w:gridCol w:w="3686"/>
        <w:gridCol w:w="4110"/>
      </w:tblGrid>
      <w:tr w:rsidR="00FF543E" w:rsidRPr="004A0B71" w:rsidTr="006A3D0C">
        <w:trPr>
          <w:trHeight w:val="405"/>
        </w:trPr>
        <w:tc>
          <w:tcPr>
            <w:tcW w:w="1985" w:type="dxa"/>
            <w:vMerge w:val="restart"/>
          </w:tcPr>
          <w:p w:rsidR="00FF543E" w:rsidRPr="004A0B71" w:rsidRDefault="00FF543E" w:rsidP="00E86E2F">
            <w:r w:rsidRPr="004A0B71">
              <w:t>Название раздела</w:t>
            </w:r>
          </w:p>
        </w:tc>
        <w:tc>
          <w:tcPr>
            <w:tcW w:w="6096" w:type="dxa"/>
            <w:gridSpan w:val="2"/>
          </w:tcPr>
          <w:p w:rsidR="00FF543E" w:rsidRPr="004A0B71" w:rsidRDefault="00FF543E" w:rsidP="00E86E2F">
            <w:r w:rsidRPr="004A0B71">
              <w:t>Предметные результаты</w:t>
            </w:r>
          </w:p>
        </w:tc>
        <w:tc>
          <w:tcPr>
            <w:tcW w:w="3686" w:type="dxa"/>
            <w:vMerge w:val="restart"/>
          </w:tcPr>
          <w:p w:rsidR="00FF543E" w:rsidRPr="004A0B71" w:rsidRDefault="00FF543E" w:rsidP="00E86E2F">
            <w:pPr>
              <w:jc w:val="center"/>
            </w:pPr>
            <w:proofErr w:type="spellStart"/>
            <w:r w:rsidRPr="004A0B71">
              <w:t>Метапредметные</w:t>
            </w:r>
            <w:proofErr w:type="spellEnd"/>
            <w:r w:rsidRPr="004A0B71">
              <w:t xml:space="preserve"> результаты</w:t>
            </w:r>
          </w:p>
        </w:tc>
        <w:tc>
          <w:tcPr>
            <w:tcW w:w="4110" w:type="dxa"/>
            <w:vMerge w:val="restart"/>
          </w:tcPr>
          <w:p w:rsidR="00FF543E" w:rsidRPr="004A0B71" w:rsidRDefault="00FF543E" w:rsidP="00E86E2F">
            <w:pPr>
              <w:jc w:val="center"/>
            </w:pPr>
            <w:r w:rsidRPr="004A0B71">
              <w:t>Личностные результаты</w:t>
            </w:r>
          </w:p>
        </w:tc>
      </w:tr>
      <w:tr w:rsidR="00FF543E" w:rsidRPr="004A0B71" w:rsidTr="006A3D0C">
        <w:trPr>
          <w:trHeight w:val="708"/>
        </w:trPr>
        <w:tc>
          <w:tcPr>
            <w:tcW w:w="1985" w:type="dxa"/>
            <w:vMerge/>
          </w:tcPr>
          <w:p w:rsidR="00FF543E" w:rsidRPr="004A0B71" w:rsidRDefault="00FF543E" w:rsidP="00E86E2F">
            <w:pPr>
              <w:jc w:val="center"/>
            </w:pPr>
          </w:p>
        </w:tc>
        <w:tc>
          <w:tcPr>
            <w:tcW w:w="2977" w:type="dxa"/>
          </w:tcPr>
          <w:p w:rsidR="00FF543E" w:rsidRPr="004A0B71" w:rsidRDefault="00FF543E" w:rsidP="00E86E2F">
            <w:r w:rsidRPr="004A0B71">
              <w:t>ученик научится</w:t>
            </w:r>
          </w:p>
        </w:tc>
        <w:tc>
          <w:tcPr>
            <w:tcW w:w="3119" w:type="dxa"/>
          </w:tcPr>
          <w:p w:rsidR="00FF543E" w:rsidRPr="004A0B71" w:rsidRDefault="00FF543E" w:rsidP="00E86E2F">
            <w:r w:rsidRPr="004A0B71">
              <w:t xml:space="preserve">ученик получит возможность научиться </w:t>
            </w:r>
          </w:p>
        </w:tc>
        <w:tc>
          <w:tcPr>
            <w:tcW w:w="3686" w:type="dxa"/>
            <w:vMerge/>
          </w:tcPr>
          <w:p w:rsidR="00FF543E" w:rsidRPr="004A0B71" w:rsidRDefault="00FF543E" w:rsidP="00E86E2F"/>
        </w:tc>
        <w:tc>
          <w:tcPr>
            <w:tcW w:w="4110" w:type="dxa"/>
            <w:vMerge/>
          </w:tcPr>
          <w:p w:rsidR="00FF543E" w:rsidRPr="004A0B71" w:rsidRDefault="00FF543E" w:rsidP="00E86E2F"/>
        </w:tc>
      </w:tr>
      <w:tr w:rsidR="00FF543E" w:rsidRPr="004A0B71" w:rsidTr="00E86E2F">
        <w:trPr>
          <w:trHeight w:val="862"/>
        </w:trPr>
        <w:tc>
          <w:tcPr>
            <w:tcW w:w="1985" w:type="dxa"/>
          </w:tcPr>
          <w:p w:rsidR="00FF543E" w:rsidRPr="004A0B71" w:rsidRDefault="00FF543E" w:rsidP="00E86E2F">
            <w:pPr>
              <w:ind w:firstLine="34"/>
              <w:jc w:val="center"/>
            </w:pPr>
            <w:r w:rsidRPr="004A0B71">
              <w:t>Физика и физические методы изучения природы</w:t>
            </w:r>
          </w:p>
          <w:p w:rsidR="00FF543E" w:rsidRPr="004A0B71" w:rsidRDefault="00FF543E" w:rsidP="00E86E2F">
            <w:pPr>
              <w:jc w:val="center"/>
            </w:pPr>
          </w:p>
        </w:tc>
        <w:tc>
          <w:tcPr>
            <w:tcW w:w="2977" w:type="dxa"/>
          </w:tcPr>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Соблюдать правила безопасности и охраны труда при работе с учебным и лабораторным оборудованием;</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 xml:space="preserve">Понимать смысл основных физических терминов: физическое тело, физическое явление, физическая величина, </w:t>
            </w:r>
            <w:r w:rsidRPr="004A0B71">
              <w:lastRenderedPageBreak/>
              <w:t>единицы измерения;</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 xml:space="preserve">Распознавать проблемы, которые можно решить при помощи физических методов; </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 xml:space="preserve">Анализировать отдельные этапы проведения исследований и интерпретировать результаты наблюдений и опытов; </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Ставить опыты по исследованию физических явлений или физических свойств тел без использования прямых измерений; при этом формулировать проблему/задачу учебного эксперимента; Собирать установку из предложенного оборудования; проводить опыт и формулировать выводы.</w:t>
            </w:r>
          </w:p>
          <w:p w:rsidR="00FF543E" w:rsidRPr="004A0B71" w:rsidRDefault="00FF543E" w:rsidP="00E86E2F">
            <w:pPr>
              <w:ind w:left="-107" w:firstLine="467"/>
            </w:pPr>
          </w:p>
        </w:tc>
        <w:tc>
          <w:tcPr>
            <w:tcW w:w="3119" w:type="dxa"/>
          </w:tcPr>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lastRenderedPageBreak/>
              <w:t>Осознавать ценность научных исследований, роль физики в расширении представлений об окружающем мире и ее вклад в улучшение качества жизни;</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 xml:space="preserve">использовать приемы построения физических моделей, поиска </w:t>
            </w:r>
            <w:r w:rsidRPr="004A0B71">
              <w:lastRenderedPageBreak/>
              <w:t>и формулировки доказательств выдвинутых гипотез и теоретических выводов на основе эмпирически установленных фактов;</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Сравнивать точность измерения физических величин по величине их относительной погрешности при проведении прямых измерений;</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Самостоятельно проводить косвенные измерения и исследования физических величин с использованием различных способов измерения физических величин, выбирать средства измерения с учетом необходимой точности измерений, обосновывать выбор способа измерения, адекватного поставленной задаче, Проводить оценку достоверности полученных результатов;</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 xml:space="preserve">Воспринимать информацию физического содержания в научно-популярной литературе и средствах массовой информации, Критически оценивать полученную </w:t>
            </w:r>
            <w:r w:rsidRPr="004A0B71">
              <w:lastRenderedPageBreak/>
              <w:t>информацию, анализируя ее содержание и данные об источнике информации;</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Создавать собственные письменные и устные сообщения о физических явлениях на основе нескольких источников информации, Сопровождать выступление презентацией, учитывая особенности аудитории сверстников.</w:t>
            </w:r>
          </w:p>
          <w:p w:rsidR="00FF543E" w:rsidRPr="004A0B71" w:rsidRDefault="00FF543E" w:rsidP="00E86E2F">
            <w:pPr>
              <w:ind w:left="-107" w:firstLine="467"/>
            </w:pPr>
          </w:p>
        </w:tc>
        <w:tc>
          <w:tcPr>
            <w:tcW w:w="3686" w:type="dxa"/>
          </w:tcPr>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lastRenderedPageBreak/>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lastRenderedPageBreak/>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 xml:space="preserve">Развитие монологической и диалогической речи, умения выражать свои мысли и способности выслушивать </w:t>
            </w:r>
            <w:r w:rsidRPr="004A0B71">
              <w:lastRenderedPageBreak/>
              <w:t>собеседника, понимать его точку зрения, признавать право другого человека на иное мнение;</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Освоение приемов действий в нестандартных ситуациях, овладение эвристическими методами решения проблем;</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FF543E" w:rsidRPr="004A0B71" w:rsidRDefault="00FF543E" w:rsidP="00E86E2F">
            <w:pPr>
              <w:ind w:left="-108" w:firstLine="468"/>
            </w:pPr>
          </w:p>
        </w:tc>
        <w:tc>
          <w:tcPr>
            <w:tcW w:w="4110" w:type="dxa"/>
          </w:tcPr>
          <w:p w:rsidR="00FF543E" w:rsidRPr="004A0B71" w:rsidRDefault="00FF543E" w:rsidP="004252F5">
            <w:pPr>
              <w:pStyle w:val="ab"/>
              <w:numPr>
                <w:ilvl w:val="0"/>
                <w:numId w:val="21"/>
              </w:numPr>
              <w:autoSpaceDE w:val="0"/>
              <w:autoSpaceDN w:val="0"/>
              <w:adjustRightInd w:val="0"/>
              <w:spacing w:before="105" w:after="105"/>
              <w:ind w:left="-109" w:firstLine="469"/>
              <w:jc w:val="both"/>
            </w:pPr>
            <w:proofErr w:type="spellStart"/>
            <w:r w:rsidRPr="004A0B71">
              <w:lastRenderedPageBreak/>
              <w:t>сформированность</w:t>
            </w:r>
            <w:proofErr w:type="spellEnd"/>
            <w:r w:rsidRPr="004A0B71">
              <w:t xml:space="preserve"> познавательных интересов, интеллектуальных и творческих способностей учащихся;</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 xml:space="preserve">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w:t>
            </w:r>
            <w:r w:rsidRPr="004A0B71">
              <w:lastRenderedPageBreak/>
              <w:t>уважение к творцам науки и техники, отношение к физике как элементу общечеловеческой культуры;</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самостоятельность в приобретении новых знаний и практических умений;</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готовность к выбору жизненного пути в соответствии с собственными интересами и возможностями;</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мотивация образовательной деятельности школьников на основе личностно ориентированного подхода;</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формирование ценностных отношений друг к другу, учителю, авторам открытий и изобретений, результатам обучения.</w:t>
            </w:r>
          </w:p>
          <w:p w:rsidR="00FF543E" w:rsidRPr="004A0B71" w:rsidRDefault="00FF543E" w:rsidP="00E86E2F">
            <w:pPr>
              <w:ind w:left="-109" w:firstLine="469"/>
            </w:pPr>
          </w:p>
        </w:tc>
      </w:tr>
      <w:tr w:rsidR="00FF543E" w:rsidRPr="004A0B71" w:rsidTr="00E86E2F">
        <w:trPr>
          <w:trHeight w:val="862"/>
        </w:trPr>
        <w:tc>
          <w:tcPr>
            <w:tcW w:w="1985" w:type="dxa"/>
          </w:tcPr>
          <w:p w:rsidR="00FF543E" w:rsidRPr="004A0B71" w:rsidRDefault="00FF543E" w:rsidP="00E86E2F">
            <w:pPr>
              <w:jc w:val="center"/>
            </w:pPr>
            <w:r w:rsidRPr="004A0B71">
              <w:lastRenderedPageBreak/>
              <w:t>Тепловые явления</w:t>
            </w:r>
          </w:p>
        </w:tc>
        <w:tc>
          <w:tcPr>
            <w:tcW w:w="2977" w:type="dxa"/>
          </w:tcPr>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распознавать тепловые явления и объяснять на базе имеющихся знаний основные свойства или условия протекания этих явлений: диффузия, изменение объема тел при нагревании (охлаждении), большая сжимаемость газов малая сжимаемость жидкостей и твердых тел; агрегатные состояния вещества,</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 xml:space="preserve">анализировать свойства тел, тепловые явления и процессы, используя основные положения атомно-молекулярного учения о </w:t>
            </w:r>
            <w:r w:rsidRPr="004A0B71">
              <w:lastRenderedPageBreak/>
              <w:t>строении вещества;</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различать основные признаки изученных физических моделей строения газов, жидкостей и твердых тел;</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приводить примеры практического использования физических знаний о тепловых явлениях;</w:t>
            </w:r>
          </w:p>
          <w:p w:rsidR="00FF543E" w:rsidRPr="004A0B71" w:rsidRDefault="00FF543E" w:rsidP="00E86E2F">
            <w:pPr>
              <w:ind w:left="-107" w:firstLine="467"/>
            </w:pPr>
          </w:p>
        </w:tc>
        <w:tc>
          <w:tcPr>
            <w:tcW w:w="3119" w:type="dxa"/>
          </w:tcPr>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lastRenderedPageBreak/>
              <w:t xml:space="preserve">использовать знания </w:t>
            </w:r>
            <w:proofErr w:type="gramStart"/>
            <w:r w:rsidRPr="004A0B71">
              <w:t>о тепловых явлениях в повседневной жизни для обеспечения безопасности при обращении с приборами</w:t>
            </w:r>
            <w:proofErr w:type="gramEnd"/>
            <w:r w:rsidRPr="004A0B71">
              <w:t xml:space="preserve"> и техническими устройствами, для сохранения здоровья и соблюдения норм экологического поведения в окружающей среде; </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 xml:space="preserve">находить адекватную предложенной задаче физическую модель, разрешать проблему как на основе имеющихся знаний о тепловых явлениях с использованием математического аппарата, так и при помощи методов </w:t>
            </w:r>
            <w:r w:rsidRPr="004A0B71">
              <w:lastRenderedPageBreak/>
              <w:t>оценки.</w:t>
            </w:r>
          </w:p>
          <w:p w:rsidR="00FF543E" w:rsidRPr="004A0B71" w:rsidRDefault="00FF543E" w:rsidP="00E86E2F">
            <w:pPr>
              <w:widowControl w:val="0"/>
              <w:tabs>
                <w:tab w:val="left" w:pos="993"/>
              </w:tabs>
              <w:autoSpaceDE w:val="0"/>
              <w:autoSpaceDN w:val="0"/>
              <w:adjustRightInd w:val="0"/>
              <w:ind w:left="-107" w:firstLine="467"/>
              <w:jc w:val="both"/>
            </w:pPr>
          </w:p>
        </w:tc>
        <w:tc>
          <w:tcPr>
            <w:tcW w:w="3686" w:type="dxa"/>
          </w:tcPr>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lastRenderedPageBreak/>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 xml:space="preserve">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w:t>
            </w:r>
            <w:r w:rsidRPr="004A0B71">
              <w:lastRenderedPageBreak/>
              <w:t>или явлений;</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Освоение приемов действий в нестандартных ситуациях, овладение эвристическими методами решения проблем;</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 xml:space="preserve">Формирование умений работать в группе с выполнением различных социальных ролей, </w:t>
            </w:r>
            <w:r w:rsidRPr="004A0B71">
              <w:lastRenderedPageBreak/>
              <w:t>представлять и отстаивать свои взгляды и убеждения, вести дискуссию.</w:t>
            </w:r>
          </w:p>
          <w:p w:rsidR="00FF543E" w:rsidRPr="004A0B71" w:rsidRDefault="00FF543E" w:rsidP="00E86E2F">
            <w:pPr>
              <w:autoSpaceDE w:val="0"/>
              <w:autoSpaceDN w:val="0"/>
              <w:adjustRightInd w:val="0"/>
              <w:spacing w:before="105" w:after="105"/>
              <w:ind w:left="-108" w:firstLine="468"/>
              <w:jc w:val="both"/>
            </w:pPr>
          </w:p>
        </w:tc>
        <w:tc>
          <w:tcPr>
            <w:tcW w:w="4110" w:type="dxa"/>
          </w:tcPr>
          <w:p w:rsidR="00FF543E" w:rsidRPr="004A0B71" w:rsidRDefault="00FF543E" w:rsidP="004252F5">
            <w:pPr>
              <w:pStyle w:val="ab"/>
              <w:numPr>
                <w:ilvl w:val="0"/>
                <w:numId w:val="21"/>
              </w:numPr>
              <w:autoSpaceDE w:val="0"/>
              <w:autoSpaceDN w:val="0"/>
              <w:adjustRightInd w:val="0"/>
              <w:spacing w:before="105" w:after="105"/>
              <w:ind w:left="-109" w:firstLine="469"/>
              <w:jc w:val="both"/>
            </w:pPr>
            <w:proofErr w:type="spellStart"/>
            <w:r w:rsidRPr="004A0B71">
              <w:lastRenderedPageBreak/>
              <w:t>сформированность</w:t>
            </w:r>
            <w:proofErr w:type="spellEnd"/>
            <w:r w:rsidRPr="004A0B71">
              <w:t xml:space="preserve"> познавательных интересов, интеллектуальных и творческих способностей учащихся;</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самостоятельность в приобретении новых знаний и практических умений;</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готовность к выбору жизненного пути в соответствии с собственными интересами и возможностями;</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 xml:space="preserve">мотивация образовательной </w:t>
            </w:r>
            <w:r w:rsidRPr="004A0B71">
              <w:lastRenderedPageBreak/>
              <w:t>деятельности школьников на основе личностно ориентированного подхода;</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формирование ценностных отношений друг к другу, учителю, авторам открытий и изобретений, результатам обучения.</w:t>
            </w:r>
          </w:p>
        </w:tc>
      </w:tr>
      <w:tr w:rsidR="00FF543E" w:rsidRPr="004A0B71" w:rsidTr="00E86E2F">
        <w:trPr>
          <w:trHeight w:val="862"/>
        </w:trPr>
        <w:tc>
          <w:tcPr>
            <w:tcW w:w="1985" w:type="dxa"/>
          </w:tcPr>
          <w:p w:rsidR="00FF543E" w:rsidRPr="004A0B71" w:rsidRDefault="00FF543E" w:rsidP="00E86E2F">
            <w:pPr>
              <w:jc w:val="center"/>
            </w:pPr>
            <w:r w:rsidRPr="004A0B71">
              <w:lastRenderedPageBreak/>
              <w:t>Механические явления.</w:t>
            </w:r>
          </w:p>
          <w:p w:rsidR="00FF543E" w:rsidRPr="004A0B71" w:rsidRDefault="00FF543E" w:rsidP="00E86E2F">
            <w:pPr>
              <w:jc w:val="center"/>
            </w:pPr>
            <w:r w:rsidRPr="004A0B71">
              <w:t>Кинематика.</w:t>
            </w:r>
          </w:p>
        </w:tc>
        <w:tc>
          <w:tcPr>
            <w:tcW w:w="2977" w:type="dxa"/>
          </w:tcPr>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Распознавать механические явления и объяснять на основе имеющихся знаний основные свойства или условия протекания этих явлений: равномерное движение, относительность механического движения</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Описывать изученные свойства тел и механические явления, используя физические величины: путь, перемещение, скорость,</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 xml:space="preserve">Различать основные признаки изученных физических моделей: материальная </w:t>
            </w:r>
            <w:r w:rsidRPr="004A0B71">
              <w:lastRenderedPageBreak/>
              <w:t>точка,</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 xml:space="preserve">решать задачи, на основе анализа условия задачи записывать краткое условие, выделять </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физические величины, формулы, необходимые для ее решения, проводить расчеты и оценивать реальность полученного значения физической величины.</w:t>
            </w:r>
          </w:p>
          <w:p w:rsidR="00FF543E" w:rsidRPr="004A0B71" w:rsidRDefault="00FF543E" w:rsidP="00E86E2F">
            <w:pPr>
              <w:pStyle w:val="ab"/>
              <w:widowControl w:val="0"/>
              <w:tabs>
                <w:tab w:val="left" w:pos="993"/>
              </w:tabs>
              <w:autoSpaceDE w:val="0"/>
              <w:autoSpaceDN w:val="0"/>
              <w:adjustRightInd w:val="0"/>
              <w:ind w:left="-107" w:firstLine="467"/>
              <w:jc w:val="both"/>
            </w:pPr>
          </w:p>
        </w:tc>
        <w:tc>
          <w:tcPr>
            <w:tcW w:w="3119" w:type="dxa"/>
          </w:tcPr>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lastRenderedPageBreak/>
              <w:t xml:space="preserve">Использовать знания </w:t>
            </w:r>
            <w:proofErr w:type="gramStart"/>
            <w:r w:rsidRPr="004A0B71">
              <w:t>о механических явлениях в повседневной жизни для обеспечения безопасности при обращении с приборами</w:t>
            </w:r>
            <w:proofErr w:type="gramEnd"/>
            <w:r w:rsidRPr="004A0B71">
              <w:t xml:space="preserve"> и техническими устройствами, для сохранения здоровья и соблюдения норм экологического поведения в окружающей среде;</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Приводить примеры практического использования физических знаний о механических явлениях</w:t>
            </w:r>
          </w:p>
          <w:p w:rsidR="00FF543E" w:rsidRPr="004A0B71" w:rsidRDefault="00FF543E" w:rsidP="004252F5">
            <w:pPr>
              <w:pStyle w:val="ab"/>
              <w:widowControl w:val="0"/>
              <w:numPr>
                <w:ilvl w:val="0"/>
                <w:numId w:val="23"/>
              </w:numPr>
              <w:tabs>
                <w:tab w:val="left" w:pos="993"/>
              </w:tabs>
              <w:autoSpaceDE w:val="0"/>
              <w:autoSpaceDN w:val="0"/>
              <w:adjustRightInd w:val="0"/>
              <w:ind w:left="-107" w:firstLine="467"/>
              <w:jc w:val="both"/>
            </w:pPr>
            <w:r w:rsidRPr="004A0B71">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p w:rsidR="00FF543E" w:rsidRPr="004A0B71" w:rsidRDefault="00FF543E" w:rsidP="00E86E2F">
            <w:pPr>
              <w:pStyle w:val="ab"/>
              <w:widowControl w:val="0"/>
              <w:tabs>
                <w:tab w:val="left" w:pos="993"/>
              </w:tabs>
              <w:autoSpaceDE w:val="0"/>
              <w:autoSpaceDN w:val="0"/>
              <w:adjustRightInd w:val="0"/>
              <w:ind w:left="-107" w:firstLine="467"/>
              <w:jc w:val="both"/>
            </w:pPr>
          </w:p>
        </w:tc>
        <w:tc>
          <w:tcPr>
            <w:tcW w:w="3686" w:type="dxa"/>
          </w:tcPr>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 xml:space="preserve">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w:t>
            </w:r>
            <w:r w:rsidRPr="004A0B71">
              <w:lastRenderedPageBreak/>
              <w:t>находить в нем ответы на поставленные вопросы и излагать его;</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Приобретение опыта самостоятельного поиска, анализа и отбора информации с использованием различных источников и новых информационных технологий для решения познавательных задач;</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Освоение приемов действий в нестандартных ситуациях, овладение эвристическими методами решения проблем;</w:t>
            </w:r>
          </w:p>
          <w:p w:rsidR="00FF543E" w:rsidRPr="004A0B71" w:rsidRDefault="00FF543E" w:rsidP="004252F5">
            <w:pPr>
              <w:pStyle w:val="ab"/>
              <w:numPr>
                <w:ilvl w:val="0"/>
                <w:numId w:val="22"/>
              </w:numPr>
              <w:autoSpaceDE w:val="0"/>
              <w:autoSpaceDN w:val="0"/>
              <w:adjustRightInd w:val="0"/>
              <w:spacing w:before="105" w:after="105"/>
              <w:ind w:left="-108" w:firstLine="468"/>
              <w:jc w:val="both"/>
            </w:pPr>
            <w:r w:rsidRPr="004A0B71">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FF543E" w:rsidRPr="004A0B71" w:rsidRDefault="00FF543E" w:rsidP="00E86E2F">
            <w:pPr>
              <w:ind w:left="-108" w:firstLine="468"/>
            </w:pPr>
          </w:p>
        </w:tc>
        <w:tc>
          <w:tcPr>
            <w:tcW w:w="4110" w:type="dxa"/>
          </w:tcPr>
          <w:p w:rsidR="00FF543E" w:rsidRPr="004A0B71" w:rsidRDefault="00FF543E" w:rsidP="004252F5">
            <w:pPr>
              <w:pStyle w:val="ab"/>
              <w:numPr>
                <w:ilvl w:val="0"/>
                <w:numId w:val="21"/>
              </w:numPr>
              <w:autoSpaceDE w:val="0"/>
              <w:autoSpaceDN w:val="0"/>
              <w:adjustRightInd w:val="0"/>
              <w:spacing w:before="105" w:after="105"/>
              <w:ind w:left="-109" w:firstLine="469"/>
              <w:jc w:val="both"/>
            </w:pPr>
            <w:proofErr w:type="spellStart"/>
            <w:r w:rsidRPr="004A0B71">
              <w:lastRenderedPageBreak/>
              <w:t>сформированность</w:t>
            </w:r>
            <w:proofErr w:type="spellEnd"/>
            <w:r w:rsidRPr="004A0B71">
              <w:t xml:space="preserve"> познавательных интересов, интеллектуальных и творческих способностей учащихся;</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самостоятельность в приобретении новых знаний и практических умений;</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готовность к выбору жизненного пути в соответствии с собственными интересами и возможностями;</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мотивация образовательной деятельности школьников на основе личностно ориентированного подхода;</w:t>
            </w:r>
          </w:p>
          <w:p w:rsidR="00FF543E" w:rsidRPr="004A0B71" w:rsidRDefault="00FF543E" w:rsidP="004252F5">
            <w:pPr>
              <w:pStyle w:val="ab"/>
              <w:numPr>
                <w:ilvl w:val="0"/>
                <w:numId w:val="21"/>
              </w:numPr>
              <w:autoSpaceDE w:val="0"/>
              <w:autoSpaceDN w:val="0"/>
              <w:adjustRightInd w:val="0"/>
              <w:spacing w:before="105" w:after="105"/>
              <w:ind w:left="-109" w:firstLine="469"/>
              <w:jc w:val="both"/>
            </w:pPr>
            <w:r w:rsidRPr="004A0B71">
              <w:t>формирование ценностных отношений друг к другу, учителю, авторам открытий и изобретений, результатам обучения.</w:t>
            </w:r>
          </w:p>
          <w:p w:rsidR="00FF543E" w:rsidRPr="004A0B71" w:rsidRDefault="00FF543E" w:rsidP="00E86E2F">
            <w:pPr>
              <w:ind w:left="-109" w:firstLine="469"/>
            </w:pPr>
          </w:p>
        </w:tc>
      </w:tr>
      <w:tr w:rsidR="00FF543E" w:rsidRPr="00F1053A" w:rsidTr="00E86E2F">
        <w:trPr>
          <w:trHeight w:val="2126"/>
        </w:trPr>
        <w:tc>
          <w:tcPr>
            <w:tcW w:w="1985" w:type="dxa"/>
          </w:tcPr>
          <w:p w:rsidR="00FF543E" w:rsidRPr="00F1053A" w:rsidRDefault="00FF543E" w:rsidP="00E86E2F">
            <w:pPr>
              <w:jc w:val="center"/>
            </w:pPr>
            <w:r w:rsidRPr="00F1053A">
              <w:lastRenderedPageBreak/>
              <w:t>Механические явления.</w:t>
            </w:r>
          </w:p>
          <w:p w:rsidR="00FF543E" w:rsidRPr="00F1053A" w:rsidRDefault="00FF543E" w:rsidP="00E86E2F">
            <w:pPr>
              <w:jc w:val="center"/>
            </w:pPr>
            <w:r w:rsidRPr="00F1053A">
              <w:t>Динамика</w:t>
            </w:r>
          </w:p>
        </w:tc>
        <w:tc>
          <w:tcPr>
            <w:tcW w:w="2977" w:type="dxa"/>
          </w:tcPr>
          <w:p w:rsidR="00FF543E" w:rsidRPr="00D12357" w:rsidRDefault="00FF543E" w:rsidP="004252F5">
            <w:pPr>
              <w:pStyle w:val="ab"/>
              <w:widowControl w:val="0"/>
              <w:numPr>
                <w:ilvl w:val="0"/>
                <w:numId w:val="23"/>
              </w:numPr>
              <w:tabs>
                <w:tab w:val="left" w:pos="993"/>
              </w:tabs>
              <w:autoSpaceDE w:val="0"/>
              <w:autoSpaceDN w:val="0"/>
              <w:adjustRightInd w:val="0"/>
              <w:ind w:left="-107" w:firstLine="467"/>
              <w:jc w:val="both"/>
            </w:pPr>
            <w:r w:rsidRPr="00D12357">
              <w:t>Распознавать механические явления и объяснять на основе имеющихся знаний основные свойства или условия протекания этих явлений: инерция, взаимодействие тел,</w:t>
            </w:r>
          </w:p>
          <w:p w:rsidR="00FF543E" w:rsidRPr="00D12357" w:rsidRDefault="00FF543E" w:rsidP="004252F5">
            <w:pPr>
              <w:pStyle w:val="ab"/>
              <w:widowControl w:val="0"/>
              <w:numPr>
                <w:ilvl w:val="0"/>
                <w:numId w:val="23"/>
              </w:numPr>
              <w:tabs>
                <w:tab w:val="left" w:pos="993"/>
              </w:tabs>
              <w:autoSpaceDE w:val="0"/>
              <w:autoSpaceDN w:val="0"/>
              <w:adjustRightInd w:val="0"/>
              <w:ind w:left="-107" w:firstLine="467"/>
              <w:jc w:val="both"/>
            </w:pPr>
            <w:r w:rsidRPr="00D12357">
              <w:t>Описывать изученные свойства тел и механические явления, используя физические величины: масса тела, плотность вещества, сила (сила тяжести, сила упругости, сила трения),</w:t>
            </w:r>
          </w:p>
          <w:p w:rsidR="00FF543E" w:rsidRPr="00D12357" w:rsidRDefault="00FF543E" w:rsidP="004252F5">
            <w:pPr>
              <w:pStyle w:val="ab"/>
              <w:widowControl w:val="0"/>
              <w:numPr>
                <w:ilvl w:val="0"/>
                <w:numId w:val="23"/>
              </w:numPr>
              <w:tabs>
                <w:tab w:val="left" w:pos="993"/>
              </w:tabs>
              <w:autoSpaceDE w:val="0"/>
              <w:autoSpaceDN w:val="0"/>
              <w:adjustRightInd w:val="0"/>
              <w:ind w:left="-107" w:firstLine="467"/>
              <w:jc w:val="both"/>
            </w:pPr>
            <w:r w:rsidRPr="00D12357">
              <w:t>при описании правильно трактовать физический смысл используемых величин, их обозначения и единицы измерения, находить формулы, связывающие данную физическую величину с другими величинами, вычислять значение физической величины;</w:t>
            </w:r>
          </w:p>
          <w:p w:rsidR="00FF543E" w:rsidRPr="00D12357" w:rsidRDefault="00FF543E" w:rsidP="004252F5">
            <w:pPr>
              <w:pStyle w:val="ab"/>
              <w:widowControl w:val="0"/>
              <w:numPr>
                <w:ilvl w:val="0"/>
                <w:numId w:val="23"/>
              </w:numPr>
              <w:tabs>
                <w:tab w:val="left" w:pos="993"/>
              </w:tabs>
              <w:autoSpaceDE w:val="0"/>
              <w:autoSpaceDN w:val="0"/>
              <w:adjustRightInd w:val="0"/>
              <w:ind w:left="-107" w:firstLine="467"/>
              <w:jc w:val="both"/>
            </w:pPr>
            <w:r w:rsidRPr="00D12357">
              <w:t>анализировать свойства тел, механические явления и процессы, используя физические законы: закон Гука</w:t>
            </w:r>
            <w:proofErr w:type="gramStart"/>
            <w:r w:rsidRPr="00D12357">
              <w:t xml:space="preserve">, ; </w:t>
            </w:r>
            <w:proofErr w:type="gramEnd"/>
            <w:r w:rsidRPr="00D12357">
              <w:t xml:space="preserve">при этом различать словесную формулировку закона и его математическое </w:t>
            </w:r>
            <w:r w:rsidRPr="00D12357">
              <w:lastRenderedPageBreak/>
              <w:t xml:space="preserve">выражение; </w:t>
            </w:r>
          </w:p>
          <w:p w:rsidR="00FF543E" w:rsidRPr="00D12357" w:rsidRDefault="00FF543E" w:rsidP="004252F5">
            <w:pPr>
              <w:pStyle w:val="ab"/>
              <w:widowControl w:val="0"/>
              <w:numPr>
                <w:ilvl w:val="0"/>
                <w:numId w:val="23"/>
              </w:numPr>
              <w:tabs>
                <w:tab w:val="left" w:pos="993"/>
              </w:tabs>
              <w:autoSpaceDE w:val="0"/>
              <w:autoSpaceDN w:val="0"/>
              <w:adjustRightInd w:val="0"/>
              <w:ind w:left="-107" w:firstLine="467"/>
              <w:jc w:val="both"/>
            </w:pPr>
            <w:r w:rsidRPr="00D12357">
              <w:t>различать основные признаки изученных физических моделей: материальная точка, инерциальная система отсчета;</w:t>
            </w:r>
          </w:p>
          <w:p w:rsidR="00FF543E" w:rsidRPr="00D12357" w:rsidRDefault="00FF543E" w:rsidP="004252F5">
            <w:pPr>
              <w:pStyle w:val="ab"/>
              <w:widowControl w:val="0"/>
              <w:numPr>
                <w:ilvl w:val="0"/>
                <w:numId w:val="23"/>
              </w:numPr>
              <w:tabs>
                <w:tab w:val="left" w:pos="993"/>
              </w:tabs>
              <w:autoSpaceDE w:val="0"/>
              <w:autoSpaceDN w:val="0"/>
              <w:adjustRightInd w:val="0"/>
              <w:ind w:left="-107" w:firstLine="467"/>
              <w:jc w:val="both"/>
            </w:pPr>
            <w:r w:rsidRPr="00D12357">
              <w:t>решать задачи, используя физические законы: закон Гука и формулы, связывающие физические величины: масса, плотность, сила</w:t>
            </w:r>
          </w:p>
          <w:p w:rsidR="00FF543E" w:rsidRPr="00D12357" w:rsidRDefault="00FF543E" w:rsidP="004252F5">
            <w:pPr>
              <w:pStyle w:val="ab"/>
              <w:widowControl w:val="0"/>
              <w:numPr>
                <w:ilvl w:val="0"/>
                <w:numId w:val="23"/>
              </w:numPr>
              <w:tabs>
                <w:tab w:val="left" w:pos="993"/>
              </w:tabs>
              <w:autoSpaceDE w:val="0"/>
              <w:autoSpaceDN w:val="0"/>
              <w:adjustRightInd w:val="0"/>
              <w:ind w:left="-107" w:firstLine="467"/>
              <w:jc w:val="both"/>
            </w:pPr>
            <w:r w:rsidRPr="00D12357">
              <w:t xml:space="preserve">на основе анализа условия задачи записывать краткое условие, выделять физические величины, законы и формулы, необходимые для ее решения, проводить расчеты и оценивать реальность полученного значения физической величины. </w:t>
            </w:r>
          </w:p>
          <w:p w:rsidR="00FF543E" w:rsidRPr="00D12357" w:rsidRDefault="00FF543E" w:rsidP="00E86E2F">
            <w:pPr>
              <w:widowControl w:val="0"/>
              <w:tabs>
                <w:tab w:val="left" w:pos="993"/>
              </w:tabs>
              <w:autoSpaceDE w:val="0"/>
              <w:autoSpaceDN w:val="0"/>
              <w:adjustRightInd w:val="0"/>
              <w:ind w:left="-107" w:firstLine="467"/>
              <w:contextualSpacing/>
              <w:jc w:val="both"/>
            </w:pPr>
          </w:p>
          <w:p w:rsidR="00FF543E" w:rsidRPr="00D12357" w:rsidRDefault="00FF543E" w:rsidP="00E86E2F">
            <w:pPr>
              <w:widowControl w:val="0"/>
              <w:tabs>
                <w:tab w:val="left" w:pos="993"/>
              </w:tabs>
              <w:autoSpaceDE w:val="0"/>
              <w:autoSpaceDN w:val="0"/>
              <w:adjustRightInd w:val="0"/>
              <w:ind w:left="-107" w:firstLine="467"/>
              <w:contextualSpacing/>
              <w:jc w:val="both"/>
            </w:pPr>
          </w:p>
          <w:p w:rsidR="00FF543E" w:rsidRPr="00D12357" w:rsidRDefault="00FF543E" w:rsidP="00E86E2F">
            <w:pPr>
              <w:widowControl w:val="0"/>
              <w:tabs>
                <w:tab w:val="left" w:pos="993"/>
              </w:tabs>
              <w:autoSpaceDE w:val="0"/>
              <w:autoSpaceDN w:val="0"/>
              <w:adjustRightInd w:val="0"/>
              <w:ind w:left="-107" w:firstLine="467"/>
              <w:contextualSpacing/>
              <w:jc w:val="both"/>
            </w:pPr>
          </w:p>
          <w:p w:rsidR="00FF543E" w:rsidRPr="00D12357" w:rsidRDefault="00FF543E" w:rsidP="00E86E2F">
            <w:pPr>
              <w:widowControl w:val="0"/>
              <w:tabs>
                <w:tab w:val="left" w:pos="993"/>
              </w:tabs>
              <w:autoSpaceDE w:val="0"/>
              <w:autoSpaceDN w:val="0"/>
              <w:adjustRightInd w:val="0"/>
              <w:ind w:left="-107" w:firstLine="467"/>
              <w:contextualSpacing/>
              <w:jc w:val="both"/>
            </w:pPr>
          </w:p>
          <w:p w:rsidR="00FF543E" w:rsidRPr="00D12357" w:rsidRDefault="00FF543E" w:rsidP="00E86E2F">
            <w:pPr>
              <w:widowControl w:val="0"/>
              <w:tabs>
                <w:tab w:val="left" w:pos="993"/>
              </w:tabs>
              <w:autoSpaceDE w:val="0"/>
              <w:autoSpaceDN w:val="0"/>
              <w:adjustRightInd w:val="0"/>
              <w:ind w:left="-107" w:firstLine="467"/>
              <w:contextualSpacing/>
              <w:jc w:val="both"/>
            </w:pPr>
          </w:p>
          <w:p w:rsidR="00FF543E" w:rsidRPr="00D12357" w:rsidRDefault="00FF543E" w:rsidP="00E86E2F">
            <w:pPr>
              <w:widowControl w:val="0"/>
              <w:tabs>
                <w:tab w:val="left" w:pos="993"/>
              </w:tabs>
              <w:autoSpaceDE w:val="0"/>
              <w:autoSpaceDN w:val="0"/>
              <w:adjustRightInd w:val="0"/>
              <w:ind w:left="-107" w:firstLine="467"/>
              <w:contextualSpacing/>
              <w:jc w:val="both"/>
            </w:pPr>
          </w:p>
          <w:p w:rsidR="00FF543E" w:rsidRPr="00D12357" w:rsidRDefault="00FF543E" w:rsidP="00E86E2F">
            <w:pPr>
              <w:widowControl w:val="0"/>
              <w:tabs>
                <w:tab w:val="left" w:pos="993"/>
              </w:tabs>
              <w:autoSpaceDE w:val="0"/>
              <w:autoSpaceDN w:val="0"/>
              <w:adjustRightInd w:val="0"/>
              <w:ind w:left="-107" w:firstLine="467"/>
              <w:contextualSpacing/>
              <w:jc w:val="both"/>
            </w:pPr>
          </w:p>
          <w:p w:rsidR="00FF543E" w:rsidRPr="00D12357" w:rsidRDefault="00FF543E" w:rsidP="00E86E2F">
            <w:pPr>
              <w:widowControl w:val="0"/>
              <w:tabs>
                <w:tab w:val="left" w:pos="993"/>
              </w:tabs>
              <w:autoSpaceDE w:val="0"/>
              <w:autoSpaceDN w:val="0"/>
              <w:adjustRightInd w:val="0"/>
              <w:ind w:left="-107" w:firstLine="467"/>
              <w:contextualSpacing/>
              <w:jc w:val="both"/>
            </w:pPr>
          </w:p>
          <w:p w:rsidR="00FF543E" w:rsidRPr="00D12357" w:rsidRDefault="00FF543E" w:rsidP="00E86E2F">
            <w:pPr>
              <w:pStyle w:val="ab"/>
              <w:widowControl w:val="0"/>
              <w:tabs>
                <w:tab w:val="left" w:pos="993"/>
              </w:tabs>
              <w:autoSpaceDE w:val="0"/>
              <w:autoSpaceDN w:val="0"/>
              <w:adjustRightInd w:val="0"/>
              <w:ind w:left="-107" w:firstLine="467"/>
              <w:jc w:val="both"/>
            </w:pPr>
          </w:p>
        </w:tc>
        <w:tc>
          <w:tcPr>
            <w:tcW w:w="3119" w:type="dxa"/>
          </w:tcPr>
          <w:p w:rsidR="00FF543E" w:rsidRPr="00D12357" w:rsidRDefault="00FF543E" w:rsidP="004252F5">
            <w:pPr>
              <w:pStyle w:val="ab"/>
              <w:widowControl w:val="0"/>
              <w:numPr>
                <w:ilvl w:val="0"/>
                <w:numId w:val="23"/>
              </w:numPr>
              <w:tabs>
                <w:tab w:val="left" w:pos="993"/>
              </w:tabs>
              <w:autoSpaceDE w:val="0"/>
              <w:autoSpaceDN w:val="0"/>
              <w:adjustRightInd w:val="0"/>
              <w:ind w:left="-107" w:firstLine="467"/>
              <w:jc w:val="both"/>
            </w:pPr>
            <w:r w:rsidRPr="00D12357">
              <w:lastRenderedPageBreak/>
              <w:t xml:space="preserve">использовать знания </w:t>
            </w:r>
            <w:proofErr w:type="gramStart"/>
            <w:r w:rsidRPr="00D12357">
              <w:t>о механических явлениях в повседневной жизни для обеспечения безопасности при обращении с приборами</w:t>
            </w:r>
            <w:proofErr w:type="gramEnd"/>
            <w:r w:rsidRPr="00D12357">
              <w:t xml:space="preserve"> и техническими устройствами, для сохранения здоровья и соблюдения норм экологического поведения в окружающей среде;</w:t>
            </w:r>
          </w:p>
          <w:p w:rsidR="00FF543E" w:rsidRPr="00D12357" w:rsidRDefault="00FF543E" w:rsidP="004252F5">
            <w:pPr>
              <w:pStyle w:val="ab"/>
              <w:widowControl w:val="0"/>
              <w:numPr>
                <w:ilvl w:val="0"/>
                <w:numId w:val="23"/>
              </w:numPr>
              <w:tabs>
                <w:tab w:val="left" w:pos="993"/>
              </w:tabs>
              <w:autoSpaceDE w:val="0"/>
              <w:autoSpaceDN w:val="0"/>
              <w:adjustRightInd w:val="0"/>
              <w:ind w:left="-107" w:firstLine="467"/>
              <w:jc w:val="both"/>
            </w:pPr>
            <w:r w:rsidRPr="00D12357">
              <w:t>приводить примеры практического использования физических знаний о механических явлениях</w:t>
            </w:r>
          </w:p>
          <w:p w:rsidR="00FF543E" w:rsidRPr="00D12357" w:rsidRDefault="00FF543E" w:rsidP="004252F5">
            <w:pPr>
              <w:pStyle w:val="ab"/>
              <w:widowControl w:val="0"/>
              <w:numPr>
                <w:ilvl w:val="0"/>
                <w:numId w:val="23"/>
              </w:numPr>
              <w:tabs>
                <w:tab w:val="left" w:pos="993"/>
              </w:tabs>
              <w:autoSpaceDE w:val="0"/>
              <w:autoSpaceDN w:val="0"/>
              <w:adjustRightInd w:val="0"/>
              <w:ind w:left="-107" w:firstLine="467"/>
              <w:jc w:val="both"/>
            </w:pPr>
            <w:r w:rsidRPr="00D12357">
              <w:t>находить адекватную предложенной задаче физическую модель, разрешать проблему как на основе имеющихся знаний по механике с использованием математического аппарата, так и при помощи методов оценки.</w:t>
            </w:r>
          </w:p>
        </w:tc>
        <w:tc>
          <w:tcPr>
            <w:tcW w:w="3686" w:type="dxa"/>
          </w:tcPr>
          <w:p w:rsidR="00FF543E" w:rsidRPr="00F1053A" w:rsidRDefault="00FF543E" w:rsidP="004252F5">
            <w:pPr>
              <w:pStyle w:val="ab"/>
              <w:numPr>
                <w:ilvl w:val="0"/>
                <w:numId w:val="22"/>
              </w:numPr>
              <w:autoSpaceDE w:val="0"/>
              <w:autoSpaceDN w:val="0"/>
              <w:adjustRightInd w:val="0"/>
              <w:spacing w:before="105" w:after="105"/>
              <w:ind w:left="-108" w:firstLine="468"/>
              <w:jc w:val="both"/>
            </w:pPr>
            <w:r w:rsidRPr="00F1053A">
              <w:t>Овладение навыками самостоятельного приобретения новых знаний, организации учебной деятельности, постановки целей, планирования, самоконтроля и оценки результатов своей деятельности, умениями предвидеть возможные результаты своих действий;</w:t>
            </w:r>
          </w:p>
          <w:p w:rsidR="00FF543E" w:rsidRPr="00F1053A" w:rsidRDefault="00FF543E" w:rsidP="004252F5">
            <w:pPr>
              <w:pStyle w:val="ab"/>
              <w:numPr>
                <w:ilvl w:val="0"/>
                <w:numId w:val="22"/>
              </w:numPr>
              <w:autoSpaceDE w:val="0"/>
              <w:autoSpaceDN w:val="0"/>
              <w:adjustRightInd w:val="0"/>
              <w:spacing w:before="105" w:after="105"/>
              <w:ind w:left="-108" w:firstLine="468"/>
              <w:jc w:val="both"/>
            </w:pPr>
            <w:r w:rsidRPr="00F1053A">
              <w:t>Понимание различий между исходными фактами и гипотезами для их объяснения, теоретическими моделями и реальными объектами, овладение универсальными учебными действиями на примерах гипотез для объяснения известных фактов и экспериментальной проверки выдвигаемых гипотез, разработки теоретических моделей процессов или явлений;</w:t>
            </w:r>
          </w:p>
          <w:p w:rsidR="00FF543E" w:rsidRPr="00F1053A" w:rsidRDefault="00FF543E" w:rsidP="004252F5">
            <w:pPr>
              <w:pStyle w:val="ab"/>
              <w:numPr>
                <w:ilvl w:val="0"/>
                <w:numId w:val="22"/>
              </w:numPr>
              <w:autoSpaceDE w:val="0"/>
              <w:autoSpaceDN w:val="0"/>
              <w:adjustRightInd w:val="0"/>
              <w:spacing w:before="105" w:after="105"/>
              <w:ind w:left="-108" w:firstLine="468"/>
              <w:jc w:val="both"/>
            </w:pPr>
            <w:r w:rsidRPr="00F1053A">
              <w:t>Формирование умений воспринимать, перерабатывать и предъявлять информацию в словесной, образной, символической формах, анализировать и перерабатывать полученную информацию в соответствии с поставленными задачами, выделять основное содержание прочитанного текста, находить в нем ответы на поставленные вопросы и излагать его;</w:t>
            </w:r>
          </w:p>
          <w:p w:rsidR="00FF543E" w:rsidRPr="00F1053A" w:rsidRDefault="00FF543E" w:rsidP="004252F5">
            <w:pPr>
              <w:pStyle w:val="ab"/>
              <w:numPr>
                <w:ilvl w:val="0"/>
                <w:numId w:val="22"/>
              </w:numPr>
              <w:autoSpaceDE w:val="0"/>
              <w:autoSpaceDN w:val="0"/>
              <w:adjustRightInd w:val="0"/>
              <w:spacing w:before="105" w:after="105"/>
              <w:ind w:left="-108" w:firstLine="468"/>
              <w:jc w:val="both"/>
            </w:pPr>
            <w:r w:rsidRPr="00F1053A">
              <w:t xml:space="preserve">Приобретение опыта самостоятельного поиска, анализа </w:t>
            </w:r>
            <w:r w:rsidRPr="00F1053A">
              <w:lastRenderedPageBreak/>
              <w:t>и отбора информации с использованием различных источников и новых информационных технологий для решения познавательных задач;</w:t>
            </w:r>
          </w:p>
          <w:p w:rsidR="00FF543E" w:rsidRPr="00F1053A" w:rsidRDefault="00FF543E" w:rsidP="004252F5">
            <w:pPr>
              <w:pStyle w:val="ab"/>
              <w:numPr>
                <w:ilvl w:val="0"/>
                <w:numId w:val="22"/>
              </w:numPr>
              <w:autoSpaceDE w:val="0"/>
              <w:autoSpaceDN w:val="0"/>
              <w:adjustRightInd w:val="0"/>
              <w:spacing w:before="105" w:after="105"/>
              <w:ind w:left="-108" w:firstLine="468"/>
              <w:jc w:val="both"/>
            </w:pPr>
            <w:r w:rsidRPr="00F1053A">
              <w:t>Развитие монологической и диалогической речи, умения выражать свои мысли и способности выслушивать собеседника, понимать его точку зрения, признавать право другого человека на иное мнение;</w:t>
            </w:r>
          </w:p>
          <w:p w:rsidR="00FF543E" w:rsidRPr="00F1053A" w:rsidRDefault="00FF543E" w:rsidP="004252F5">
            <w:pPr>
              <w:pStyle w:val="ab"/>
              <w:numPr>
                <w:ilvl w:val="0"/>
                <w:numId w:val="22"/>
              </w:numPr>
              <w:autoSpaceDE w:val="0"/>
              <w:autoSpaceDN w:val="0"/>
              <w:adjustRightInd w:val="0"/>
              <w:spacing w:before="105" w:after="105"/>
              <w:ind w:left="-108" w:firstLine="468"/>
              <w:jc w:val="both"/>
            </w:pPr>
            <w:r w:rsidRPr="00F1053A">
              <w:t>Освоение приемов действий в нестандартных ситуациях, овладение эвристическими методами решения проблем;</w:t>
            </w:r>
          </w:p>
          <w:p w:rsidR="00FF543E" w:rsidRPr="00F1053A" w:rsidRDefault="00FF543E" w:rsidP="004252F5">
            <w:pPr>
              <w:pStyle w:val="ab"/>
              <w:numPr>
                <w:ilvl w:val="0"/>
                <w:numId w:val="22"/>
              </w:numPr>
              <w:autoSpaceDE w:val="0"/>
              <w:autoSpaceDN w:val="0"/>
              <w:adjustRightInd w:val="0"/>
              <w:spacing w:before="105" w:after="105"/>
              <w:ind w:left="-108" w:firstLine="468"/>
              <w:jc w:val="both"/>
            </w:pPr>
            <w:r w:rsidRPr="00F1053A">
              <w:t>Формирование умений работать в группе с выполнением различных социальных ролей, представлять и отстаивать свои взгляды и убеждения, вести дискуссию.</w:t>
            </w:r>
          </w:p>
          <w:p w:rsidR="00FF543E" w:rsidRPr="00F1053A" w:rsidRDefault="00FF543E" w:rsidP="00E86E2F">
            <w:pPr>
              <w:ind w:left="-108" w:firstLine="468"/>
            </w:pPr>
          </w:p>
        </w:tc>
        <w:tc>
          <w:tcPr>
            <w:tcW w:w="4110" w:type="dxa"/>
          </w:tcPr>
          <w:p w:rsidR="00FF543E" w:rsidRPr="00F1053A" w:rsidRDefault="00FF543E" w:rsidP="004252F5">
            <w:pPr>
              <w:pStyle w:val="ab"/>
              <w:numPr>
                <w:ilvl w:val="0"/>
                <w:numId w:val="21"/>
              </w:numPr>
              <w:autoSpaceDE w:val="0"/>
              <w:autoSpaceDN w:val="0"/>
              <w:adjustRightInd w:val="0"/>
              <w:spacing w:before="105" w:after="105"/>
              <w:ind w:left="-109" w:firstLine="469"/>
              <w:jc w:val="both"/>
            </w:pPr>
            <w:proofErr w:type="spellStart"/>
            <w:r w:rsidRPr="00F1053A">
              <w:lastRenderedPageBreak/>
              <w:t>сформированность</w:t>
            </w:r>
            <w:proofErr w:type="spellEnd"/>
            <w:r w:rsidRPr="00F1053A">
              <w:t xml:space="preserve"> познавательных интересов, интеллектуальных и творческих способностей учащихся;</w:t>
            </w:r>
          </w:p>
          <w:p w:rsidR="00FF543E" w:rsidRPr="00F1053A" w:rsidRDefault="00FF543E" w:rsidP="004252F5">
            <w:pPr>
              <w:pStyle w:val="ab"/>
              <w:numPr>
                <w:ilvl w:val="0"/>
                <w:numId w:val="21"/>
              </w:numPr>
              <w:autoSpaceDE w:val="0"/>
              <w:autoSpaceDN w:val="0"/>
              <w:adjustRightInd w:val="0"/>
              <w:spacing w:before="105" w:after="105"/>
              <w:ind w:left="-109" w:firstLine="469"/>
              <w:jc w:val="both"/>
            </w:pPr>
            <w:r w:rsidRPr="00F1053A">
              <w:t>убежденность в возможности познания природы, в необходимости разумного использования достижений науки и технологий для дальнейшего развития человеческого общества, уважение к творцам науки и техники, отношение к физике как элементу общечеловеческой культуры;</w:t>
            </w:r>
          </w:p>
          <w:p w:rsidR="00FF543E" w:rsidRPr="00F1053A" w:rsidRDefault="00FF543E" w:rsidP="004252F5">
            <w:pPr>
              <w:pStyle w:val="ab"/>
              <w:numPr>
                <w:ilvl w:val="0"/>
                <w:numId w:val="21"/>
              </w:numPr>
              <w:autoSpaceDE w:val="0"/>
              <w:autoSpaceDN w:val="0"/>
              <w:adjustRightInd w:val="0"/>
              <w:spacing w:before="105" w:after="105"/>
              <w:ind w:left="-109" w:firstLine="469"/>
              <w:jc w:val="both"/>
            </w:pPr>
            <w:r w:rsidRPr="00F1053A">
              <w:t>самостоятельность в приобретении новых знаний и практических умений;</w:t>
            </w:r>
          </w:p>
          <w:p w:rsidR="00FF543E" w:rsidRPr="00F1053A" w:rsidRDefault="00FF543E" w:rsidP="004252F5">
            <w:pPr>
              <w:pStyle w:val="ab"/>
              <w:numPr>
                <w:ilvl w:val="0"/>
                <w:numId w:val="21"/>
              </w:numPr>
              <w:autoSpaceDE w:val="0"/>
              <w:autoSpaceDN w:val="0"/>
              <w:adjustRightInd w:val="0"/>
              <w:spacing w:before="105" w:after="105"/>
              <w:ind w:left="-109" w:firstLine="469"/>
              <w:jc w:val="both"/>
            </w:pPr>
            <w:r w:rsidRPr="00F1053A">
              <w:t>готовность к выбору жизненного пути в соответствии с собственными интересами и возможностями;</w:t>
            </w:r>
          </w:p>
          <w:p w:rsidR="00FF543E" w:rsidRPr="00F1053A" w:rsidRDefault="00FF543E" w:rsidP="004252F5">
            <w:pPr>
              <w:pStyle w:val="ab"/>
              <w:numPr>
                <w:ilvl w:val="0"/>
                <w:numId w:val="21"/>
              </w:numPr>
              <w:autoSpaceDE w:val="0"/>
              <w:autoSpaceDN w:val="0"/>
              <w:adjustRightInd w:val="0"/>
              <w:spacing w:before="105" w:after="105"/>
              <w:ind w:left="-109" w:firstLine="469"/>
              <w:jc w:val="both"/>
            </w:pPr>
            <w:r w:rsidRPr="00F1053A">
              <w:t>мотивация образовательной деятельности школьников на основе личностно ориентированного подхода;</w:t>
            </w:r>
          </w:p>
          <w:p w:rsidR="00FF543E" w:rsidRPr="00F1053A" w:rsidRDefault="00FF543E" w:rsidP="004252F5">
            <w:pPr>
              <w:pStyle w:val="ab"/>
              <w:numPr>
                <w:ilvl w:val="0"/>
                <w:numId w:val="21"/>
              </w:numPr>
              <w:autoSpaceDE w:val="0"/>
              <w:autoSpaceDN w:val="0"/>
              <w:adjustRightInd w:val="0"/>
              <w:spacing w:before="105" w:after="105"/>
              <w:ind w:left="-109" w:firstLine="469"/>
              <w:jc w:val="both"/>
            </w:pPr>
            <w:r w:rsidRPr="00F1053A">
              <w:t>формирование ценностных отношений друг к другу, учителю, авторам открытий и изобретений, результатам обучения.</w:t>
            </w:r>
          </w:p>
          <w:p w:rsidR="00FF543E" w:rsidRPr="00F1053A" w:rsidRDefault="00FF543E" w:rsidP="00E86E2F">
            <w:pPr>
              <w:ind w:left="-109" w:firstLine="469"/>
            </w:pPr>
          </w:p>
        </w:tc>
      </w:tr>
    </w:tbl>
    <w:p w:rsidR="00162ED3" w:rsidRDefault="00162ED3" w:rsidP="00162ED3">
      <w:pPr>
        <w:autoSpaceDE w:val="0"/>
        <w:autoSpaceDN w:val="0"/>
        <w:adjustRightInd w:val="0"/>
      </w:pPr>
    </w:p>
    <w:p w:rsidR="00162ED3" w:rsidRDefault="00162ED3" w:rsidP="00162ED3">
      <w:pPr>
        <w:autoSpaceDE w:val="0"/>
        <w:autoSpaceDN w:val="0"/>
        <w:adjustRightInd w:val="0"/>
      </w:pPr>
    </w:p>
    <w:p w:rsidR="00162ED3" w:rsidRDefault="00162ED3" w:rsidP="00162ED3">
      <w:pPr>
        <w:autoSpaceDE w:val="0"/>
        <w:autoSpaceDN w:val="0"/>
        <w:adjustRightInd w:val="0"/>
      </w:pPr>
    </w:p>
    <w:p w:rsidR="00FF543E" w:rsidRDefault="009F72D6" w:rsidP="00162ED3">
      <w:pPr>
        <w:autoSpaceDE w:val="0"/>
        <w:autoSpaceDN w:val="0"/>
        <w:adjustRightInd w:val="0"/>
        <w:rPr>
          <w:lang w:val="tt-RU"/>
        </w:rPr>
      </w:pPr>
      <w:r>
        <w:rPr>
          <w:b/>
          <w:lang w:val="en-US"/>
        </w:rPr>
        <w:t>III.</w:t>
      </w:r>
      <w:r w:rsidR="008236FB">
        <w:rPr>
          <w:b/>
        </w:rPr>
        <w:t>Содержание учебного предмета</w:t>
      </w:r>
    </w:p>
    <w:p w:rsidR="00FF543E" w:rsidRDefault="00FF543E" w:rsidP="00693469">
      <w:pPr>
        <w:autoSpaceDE w:val="0"/>
        <w:autoSpaceDN w:val="0"/>
        <w:adjustRightInd w:val="0"/>
        <w:rPr>
          <w:lang w:val="tt-RU"/>
        </w:rPr>
      </w:pPr>
    </w:p>
    <w:tbl>
      <w:tblPr>
        <w:tblStyle w:val="aa"/>
        <w:tblW w:w="14850" w:type="dxa"/>
        <w:tblLook w:val="04A0"/>
      </w:tblPr>
      <w:tblGrid>
        <w:gridCol w:w="2100"/>
        <w:gridCol w:w="11191"/>
        <w:gridCol w:w="1559"/>
      </w:tblGrid>
      <w:tr w:rsidR="00FF543E" w:rsidRPr="009F72D6" w:rsidTr="00162ED3">
        <w:trPr>
          <w:trHeight w:val="145"/>
        </w:trPr>
        <w:tc>
          <w:tcPr>
            <w:tcW w:w="2100" w:type="dxa"/>
          </w:tcPr>
          <w:p w:rsidR="00FF543E" w:rsidRPr="00675FFB" w:rsidRDefault="00675FFB" w:rsidP="00675FFB">
            <w:pPr>
              <w:pStyle w:val="a6"/>
              <w:spacing w:line="240" w:lineRule="auto"/>
              <w:ind w:left="0"/>
              <w:rPr>
                <w:rFonts w:ascii="Times New Roman" w:hAnsi="Times New Roman"/>
                <w:smallCaps/>
                <w:sz w:val="24"/>
                <w:szCs w:val="24"/>
              </w:rPr>
            </w:pPr>
            <w:r>
              <w:rPr>
                <w:rFonts w:ascii="Times New Roman" w:hAnsi="Times New Roman"/>
                <w:b/>
                <w:sz w:val="24"/>
                <w:szCs w:val="24"/>
              </w:rPr>
              <w:t>Название раздела</w:t>
            </w:r>
          </w:p>
        </w:tc>
        <w:tc>
          <w:tcPr>
            <w:tcW w:w="11191" w:type="dxa"/>
          </w:tcPr>
          <w:p w:rsidR="00FF543E" w:rsidRPr="009F72D6" w:rsidRDefault="00675FFB" w:rsidP="00675FFB">
            <w:pPr>
              <w:pStyle w:val="a6"/>
              <w:spacing w:line="240" w:lineRule="auto"/>
              <w:ind w:left="0"/>
              <w:jc w:val="center"/>
              <w:rPr>
                <w:rFonts w:ascii="Times New Roman" w:hAnsi="Times New Roman"/>
                <w:b/>
                <w:smallCaps/>
                <w:sz w:val="24"/>
                <w:szCs w:val="24"/>
              </w:rPr>
            </w:pPr>
            <w:r>
              <w:rPr>
                <w:rFonts w:ascii="Times New Roman" w:hAnsi="Times New Roman"/>
                <w:b/>
                <w:sz w:val="24"/>
                <w:szCs w:val="24"/>
              </w:rPr>
              <w:t xml:space="preserve">Краткое содержание </w:t>
            </w:r>
          </w:p>
        </w:tc>
        <w:tc>
          <w:tcPr>
            <w:tcW w:w="1559" w:type="dxa"/>
          </w:tcPr>
          <w:p w:rsidR="00FF543E" w:rsidRPr="009F72D6" w:rsidRDefault="00FF543E" w:rsidP="00E86E2F">
            <w:pPr>
              <w:jc w:val="center"/>
              <w:rPr>
                <w:b/>
              </w:rPr>
            </w:pPr>
            <w:r w:rsidRPr="009F72D6">
              <w:rPr>
                <w:b/>
              </w:rPr>
              <w:t>Количество часов</w:t>
            </w:r>
          </w:p>
        </w:tc>
      </w:tr>
      <w:tr w:rsidR="00FF543E" w:rsidRPr="009F72D6" w:rsidTr="00162ED3">
        <w:trPr>
          <w:trHeight w:val="145"/>
        </w:trPr>
        <w:tc>
          <w:tcPr>
            <w:tcW w:w="2100" w:type="dxa"/>
          </w:tcPr>
          <w:p w:rsidR="00675FFB" w:rsidRPr="009F72D6" w:rsidRDefault="00675FFB" w:rsidP="00675FFB">
            <w:pPr>
              <w:widowControl w:val="0"/>
              <w:contextualSpacing/>
              <w:jc w:val="both"/>
              <w:rPr>
                <w:b/>
              </w:rPr>
            </w:pPr>
            <w:r w:rsidRPr="009F72D6">
              <w:rPr>
                <w:b/>
                <w:bCs/>
              </w:rPr>
              <w:t>Физика и физические методы изучения природы</w:t>
            </w:r>
            <w:proofErr w:type="gramStart"/>
            <w:r w:rsidRPr="009F72D6">
              <w:rPr>
                <w:b/>
                <w:bCs/>
              </w:rPr>
              <w:t xml:space="preserve"> .</w:t>
            </w:r>
            <w:proofErr w:type="gramEnd"/>
          </w:p>
          <w:p w:rsidR="00FF543E" w:rsidRPr="009F72D6" w:rsidRDefault="00FF543E" w:rsidP="00E86E2F">
            <w:pPr>
              <w:pStyle w:val="a6"/>
              <w:spacing w:line="240" w:lineRule="auto"/>
              <w:ind w:left="0"/>
              <w:jc w:val="center"/>
              <w:rPr>
                <w:rFonts w:ascii="Times New Roman" w:hAnsi="Times New Roman"/>
                <w:smallCaps/>
                <w:sz w:val="24"/>
                <w:szCs w:val="24"/>
              </w:rPr>
            </w:pPr>
          </w:p>
        </w:tc>
        <w:tc>
          <w:tcPr>
            <w:tcW w:w="11191" w:type="dxa"/>
          </w:tcPr>
          <w:p w:rsidR="00FF543E" w:rsidRPr="00C912B7" w:rsidRDefault="00FF543E" w:rsidP="00162ED3">
            <w:pPr>
              <w:pStyle w:val="ad"/>
              <w:rPr>
                <w:rFonts w:ascii="Times New Roman" w:hAnsi="Times New Roman"/>
                <w:b/>
                <w:sz w:val="24"/>
                <w:szCs w:val="24"/>
              </w:rPr>
            </w:pPr>
            <w:r w:rsidRPr="00C912B7">
              <w:rPr>
                <w:rFonts w:ascii="Times New Roman" w:hAnsi="Times New Roman"/>
                <w:sz w:val="24"/>
                <w:szCs w:val="24"/>
              </w:rPr>
              <w:t xml:space="preserve">Физика – наука о природе. </w:t>
            </w:r>
            <w:r w:rsidRPr="00C912B7">
              <w:rPr>
                <w:rFonts w:ascii="Times New Roman" w:hAnsi="Times New Roman"/>
                <w:bCs/>
                <w:sz w:val="24"/>
                <w:szCs w:val="24"/>
              </w:rPr>
              <w:t xml:space="preserve">Физические </w:t>
            </w:r>
            <w:r w:rsidR="00E95DC6" w:rsidRPr="00C912B7">
              <w:rPr>
                <w:rFonts w:ascii="Times New Roman" w:hAnsi="Times New Roman"/>
                <w:bCs/>
                <w:sz w:val="24"/>
                <w:szCs w:val="24"/>
              </w:rPr>
              <w:t xml:space="preserve">тела и </w:t>
            </w:r>
            <w:r w:rsidRPr="00C912B7">
              <w:rPr>
                <w:rFonts w:ascii="Times New Roman" w:hAnsi="Times New Roman"/>
                <w:bCs/>
                <w:sz w:val="24"/>
                <w:szCs w:val="24"/>
              </w:rPr>
              <w:t xml:space="preserve">явления. Физические свойства тел. Наблюдение и описание физических явлений. </w:t>
            </w:r>
            <w:proofErr w:type="gramStart"/>
            <w:r w:rsidR="00E95DC6" w:rsidRPr="00C912B7">
              <w:rPr>
                <w:rFonts w:ascii="Times New Roman" w:hAnsi="Times New Roman"/>
                <w:bCs/>
                <w:sz w:val="24"/>
                <w:szCs w:val="24"/>
              </w:rPr>
              <w:t>Физический</w:t>
            </w:r>
            <w:proofErr w:type="gramEnd"/>
            <w:r w:rsidR="00E95DC6" w:rsidRPr="00C912B7">
              <w:rPr>
                <w:rFonts w:ascii="Times New Roman" w:hAnsi="Times New Roman"/>
                <w:bCs/>
                <w:sz w:val="24"/>
                <w:szCs w:val="24"/>
              </w:rPr>
              <w:t xml:space="preserve"> </w:t>
            </w:r>
            <w:proofErr w:type="spellStart"/>
            <w:r w:rsidR="00E95DC6" w:rsidRPr="00C912B7">
              <w:rPr>
                <w:rFonts w:ascii="Times New Roman" w:hAnsi="Times New Roman"/>
                <w:bCs/>
                <w:sz w:val="24"/>
                <w:szCs w:val="24"/>
              </w:rPr>
              <w:t>эксперимент</w:t>
            </w:r>
            <w:r w:rsidRPr="00C912B7">
              <w:rPr>
                <w:rFonts w:ascii="Times New Roman" w:hAnsi="Times New Roman"/>
                <w:sz w:val="24"/>
                <w:szCs w:val="24"/>
              </w:rPr>
              <w:t>Физические</w:t>
            </w:r>
            <w:proofErr w:type="spellEnd"/>
            <w:r w:rsidRPr="00C912B7">
              <w:rPr>
                <w:rFonts w:ascii="Times New Roman" w:hAnsi="Times New Roman"/>
                <w:sz w:val="24"/>
                <w:szCs w:val="24"/>
              </w:rPr>
              <w:t xml:space="preserve"> величины. </w:t>
            </w:r>
            <w:r w:rsidR="00E95DC6" w:rsidRPr="00C912B7">
              <w:rPr>
                <w:rFonts w:ascii="Times New Roman" w:hAnsi="Times New Roman"/>
                <w:bCs/>
                <w:sz w:val="24"/>
                <w:szCs w:val="24"/>
              </w:rPr>
              <w:t xml:space="preserve">Моделирование явлений и объектов природы. </w:t>
            </w:r>
            <w:r w:rsidRPr="00C912B7">
              <w:rPr>
                <w:rFonts w:ascii="Times New Roman" w:hAnsi="Times New Roman"/>
                <w:sz w:val="24"/>
                <w:szCs w:val="24"/>
              </w:rPr>
              <w:t>Измерения физических величин: длины, времени, температуры. Физические приборы. Точность и погрешность измерений. Международная система единиц. Физика и техника</w:t>
            </w:r>
            <w:r w:rsidR="00E95DC6" w:rsidRPr="00C912B7">
              <w:rPr>
                <w:rFonts w:ascii="Times New Roman" w:hAnsi="Times New Roman"/>
                <w:sz w:val="24"/>
                <w:szCs w:val="24"/>
              </w:rPr>
              <w:t xml:space="preserve"> Научный метод познания. Физические законы и </w:t>
            </w:r>
            <w:proofErr w:type="spellStart"/>
            <w:r w:rsidR="00E95DC6" w:rsidRPr="00C912B7">
              <w:rPr>
                <w:rFonts w:ascii="Times New Roman" w:hAnsi="Times New Roman"/>
                <w:sz w:val="24"/>
                <w:szCs w:val="24"/>
              </w:rPr>
              <w:t>закономерности</w:t>
            </w:r>
            <w:proofErr w:type="gramStart"/>
            <w:r w:rsidR="00E95DC6" w:rsidRPr="00C912B7">
              <w:rPr>
                <w:rFonts w:ascii="Times New Roman" w:hAnsi="Times New Roman"/>
                <w:sz w:val="24"/>
                <w:szCs w:val="24"/>
              </w:rPr>
              <w:t>.Р</w:t>
            </w:r>
            <w:proofErr w:type="gramEnd"/>
            <w:r w:rsidR="00E95DC6" w:rsidRPr="00C912B7">
              <w:rPr>
                <w:rFonts w:ascii="Times New Roman" w:hAnsi="Times New Roman"/>
                <w:sz w:val="24"/>
                <w:szCs w:val="24"/>
              </w:rPr>
              <w:t>оль</w:t>
            </w:r>
            <w:proofErr w:type="spellEnd"/>
            <w:r w:rsidR="00E95DC6" w:rsidRPr="00C912B7">
              <w:rPr>
                <w:rFonts w:ascii="Times New Roman" w:hAnsi="Times New Roman"/>
                <w:sz w:val="24"/>
                <w:szCs w:val="24"/>
              </w:rPr>
              <w:t xml:space="preserve"> физики в формировании естественнонаучной грамотности. </w:t>
            </w:r>
            <w:r w:rsidR="008236FB" w:rsidRPr="00C912B7">
              <w:rPr>
                <w:rFonts w:ascii="Times New Roman" w:hAnsi="Times New Roman"/>
                <w:b/>
                <w:sz w:val="24"/>
                <w:szCs w:val="24"/>
              </w:rPr>
              <w:t>Наблюдение простейших явлений и процессов природы с помощью органов чувств (зрения, слуха, осязания). Использование простейших измерительных приборов. Схематическое изображение опытов. Мето</w:t>
            </w:r>
            <w:r w:rsidR="00162ED3" w:rsidRPr="00C912B7">
              <w:rPr>
                <w:rFonts w:ascii="Times New Roman" w:hAnsi="Times New Roman"/>
                <w:b/>
                <w:sz w:val="24"/>
                <w:szCs w:val="24"/>
              </w:rPr>
              <w:t xml:space="preserve">ды получения знаний в  физике. </w:t>
            </w:r>
          </w:p>
          <w:p w:rsidR="00FF543E" w:rsidRPr="00C912B7" w:rsidRDefault="00FF543E" w:rsidP="00E86E2F">
            <w:pPr>
              <w:tabs>
                <w:tab w:val="left" w:pos="851"/>
              </w:tabs>
              <w:ind w:firstLine="709"/>
              <w:contextualSpacing/>
              <w:jc w:val="both"/>
              <w:rPr>
                <w:i/>
              </w:rPr>
            </w:pPr>
            <w:r w:rsidRPr="00C912B7">
              <w:rPr>
                <w:i/>
              </w:rPr>
              <w:t>Демонстрации и опыты:</w:t>
            </w:r>
          </w:p>
          <w:p w:rsidR="00FF543E" w:rsidRPr="00C912B7" w:rsidRDefault="00FF543E" w:rsidP="004252F5">
            <w:pPr>
              <w:pStyle w:val="ab"/>
              <w:numPr>
                <w:ilvl w:val="0"/>
                <w:numId w:val="20"/>
              </w:numPr>
              <w:tabs>
                <w:tab w:val="left" w:pos="851"/>
              </w:tabs>
              <w:ind w:left="709" w:firstLine="0"/>
              <w:jc w:val="both"/>
            </w:pPr>
            <w:r w:rsidRPr="00C912B7">
              <w:rPr>
                <w:bCs/>
              </w:rPr>
              <w:t>Измерение размеров тел.</w:t>
            </w:r>
          </w:p>
          <w:p w:rsidR="00FF543E" w:rsidRPr="00C912B7" w:rsidRDefault="00FF543E" w:rsidP="004252F5">
            <w:pPr>
              <w:pStyle w:val="ab"/>
              <w:numPr>
                <w:ilvl w:val="0"/>
                <w:numId w:val="20"/>
              </w:numPr>
              <w:tabs>
                <w:tab w:val="left" w:pos="851"/>
              </w:tabs>
              <w:ind w:left="709" w:firstLine="0"/>
              <w:jc w:val="both"/>
            </w:pPr>
            <w:r w:rsidRPr="00C912B7">
              <w:t>Измерение расстояний.</w:t>
            </w:r>
          </w:p>
          <w:p w:rsidR="00FF543E" w:rsidRPr="00C912B7" w:rsidRDefault="00FF543E" w:rsidP="004252F5">
            <w:pPr>
              <w:pStyle w:val="ab"/>
              <w:numPr>
                <w:ilvl w:val="0"/>
                <w:numId w:val="20"/>
              </w:numPr>
              <w:tabs>
                <w:tab w:val="left" w:pos="851"/>
              </w:tabs>
              <w:ind w:left="709" w:firstLine="0"/>
              <w:jc w:val="both"/>
            </w:pPr>
            <w:r w:rsidRPr="00C912B7">
              <w:t>Измерение времени между ударами пульса</w:t>
            </w:r>
          </w:p>
          <w:p w:rsidR="00FF543E" w:rsidRPr="00C912B7" w:rsidRDefault="00FF543E" w:rsidP="00E86E2F">
            <w:pPr>
              <w:tabs>
                <w:tab w:val="left" w:pos="851"/>
              </w:tabs>
              <w:ind w:firstLine="709"/>
              <w:contextualSpacing/>
              <w:jc w:val="both"/>
              <w:rPr>
                <w:i/>
              </w:rPr>
            </w:pPr>
            <w:r w:rsidRPr="00C912B7">
              <w:rPr>
                <w:i/>
              </w:rPr>
              <w:t>Фронтальная лабораторная работа:</w:t>
            </w:r>
          </w:p>
          <w:p w:rsidR="008236FB" w:rsidRPr="00C912B7" w:rsidRDefault="00FF543E" w:rsidP="008236FB">
            <w:pPr>
              <w:tabs>
                <w:tab w:val="left" w:pos="851"/>
              </w:tabs>
              <w:ind w:firstLine="709"/>
              <w:contextualSpacing/>
              <w:jc w:val="both"/>
            </w:pPr>
            <w:r w:rsidRPr="00C912B7">
              <w:t>№ 1. Определение цены деления измерительного прибора</w:t>
            </w:r>
          </w:p>
          <w:p w:rsidR="008236FB" w:rsidRPr="00C912B7" w:rsidRDefault="008236FB" w:rsidP="004252F5">
            <w:pPr>
              <w:pStyle w:val="ab"/>
              <w:numPr>
                <w:ilvl w:val="0"/>
                <w:numId w:val="24"/>
              </w:numPr>
              <w:tabs>
                <w:tab w:val="left" w:pos="851"/>
              </w:tabs>
              <w:jc w:val="both"/>
            </w:pPr>
            <w:r w:rsidRPr="00C912B7">
              <w:rPr>
                <w:i/>
              </w:rPr>
              <w:t>Измерение физических величин с учетом абсолютной погрешности</w:t>
            </w:r>
          </w:p>
        </w:tc>
        <w:tc>
          <w:tcPr>
            <w:tcW w:w="1559" w:type="dxa"/>
          </w:tcPr>
          <w:p w:rsidR="00FF543E" w:rsidRPr="009F72D6" w:rsidRDefault="00FF543E" w:rsidP="00E86E2F">
            <w:pPr>
              <w:pStyle w:val="a6"/>
              <w:spacing w:line="240" w:lineRule="auto"/>
              <w:ind w:left="0"/>
              <w:jc w:val="center"/>
              <w:rPr>
                <w:rFonts w:ascii="Times New Roman" w:hAnsi="Times New Roman"/>
                <w:smallCaps/>
                <w:sz w:val="24"/>
                <w:szCs w:val="24"/>
              </w:rPr>
            </w:pPr>
            <w:r w:rsidRPr="009F72D6">
              <w:rPr>
                <w:rFonts w:ascii="Times New Roman" w:hAnsi="Times New Roman"/>
                <w:smallCaps/>
                <w:sz w:val="24"/>
                <w:szCs w:val="24"/>
              </w:rPr>
              <w:t>5</w:t>
            </w:r>
          </w:p>
        </w:tc>
      </w:tr>
      <w:tr w:rsidR="00FF543E" w:rsidRPr="009F72D6" w:rsidTr="00162ED3">
        <w:trPr>
          <w:trHeight w:val="145"/>
        </w:trPr>
        <w:tc>
          <w:tcPr>
            <w:tcW w:w="2100" w:type="dxa"/>
          </w:tcPr>
          <w:p w:rsidR="00D23A6B" w:rsidRDefault="00675FFB" w:rsidP="00675FFB">
            <w:pPr>
              <w:tabs>
                <w:tab w:val="left" w:pos="851"/>
              </w:tabs>
              <w:contextualSpacing/>
              <w:jc w:val="both"/>
              <w:rPr>
                <w:b/>
              </w:rPr>
            </w:pPr>
            <w:r w:rsidRPr="009F72D6">
              <w:rPr>
                <w:b/>
              </w:rPr>
              <w:t>Первоначальные сведения о</w:t>
            </w: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D23A6B" w:rsidRDefault="00D23A6B" w:rsidP="00675FFB">
            <w:pPr>
              <w:tabs>
                <w:tab w:val="left" w:pos="851"/>
              </w:tabs>
              <w:contextualSpacing/>
              <w:jc w:val="both"/>
              <w:rPr>
                <w:b/>
              </w:rPr>
            </w:pPr>
          </w:p>
          <w:p w:rsidR="00675FFB" w:rsidRPr="009F72D6" w:rsidRDefault="00675FFB" w:rsidP="00675FFB">
            <w:pPr>
              <w:tabs>
                <w:tab w:val="left" w:pos="851"/>
              </w:tabs>
              <w:contextualSpacing/>
              <w:jc w:val="both"/>
              <w:rPr>
                <w:b/>
              </w:rPr>
            </w:pPr>
            <w:r w:rsidRPr="009F72D6">
              <w:rPr>
                <w:b/>
              </w:rPr>
              <w:t xml:space="preserve"> </w:t>
            </w:r>
            <w:proofErr w:type="gramStart"/>
            <w:r w:rsidRPr="009F72D6">
              <w:rPr>
                <w:b/>
              </w:rPr>
              <w:t>строении</w:t>
            </w:r>
            <w:proofErr w:type="gramEnd"/>
            <w:r w:rsidRPr="009F72D6">
              <w:rPr>
                <w:b/>
              </w:rPr>
              <w:t xml:space="preserve"> вещества </w:t>
            </w:r>
          </w:p>
          <w:p w:rsidR="00FF543E" w:rsidRPr="009F72D6" w:rsidRDefault="00FF543E" w:rsidP="00E86E2F">
            <w:pPr>
              <w:pStyle w:val="a6"/>
              <w:spacing w:line="240" w:lineRule="auto"/>
              <w:ind w:left="0"/>
              <w:jc w:val="center"/>
              <w:rPr>
                <w:rFonts w:ascii="Times New Roman" w:hAnsi="Times New Roman"/>
                <w:smallCaps/>
                <w:sz w:val="24"/>
                <w:szCs w:val="24"/>
              </w:rPr>
            </w:pPr>
          </w:p>
        </w:tc>
        <w:tc>
          <w:tcPr>
            <w:tcW w:w="11191" w:type="dxa"/>
          </w:tcPr>
          <w:p w:rsidR="00D23A6B" w:rsidRDefault="00FF543E" w:rsidP="00E86E2F">
            <w:pPr>
              <w:tabs>
                <w:tab w:val="left" w:pos="851"/>
              </w:tabs>
              <w:ind w:firstLine="709"/>
              <w:contextualSpacing/>
              <w:jc w:val="both"/>
            </w:pPr>
            <w:r w:rsidRPr="00C912B7">
              <w:lastRenderedPageBreak/>
              <w:t>Строение вещества.</w:t>
            </w:r>
            <w:r w:rsidR="00E95DC6" w:rsidRPr="00C912B7">
              <w:t xml:space="preserve"> Атомы и молекулы.</w:t>
            </w:r>
            <w:r w:rsidRPr="00C912B7">
              <w:t xml:space="preserve"> Опыты, доказывающие атомное строение вещества. Тепловое движение атомов и молекул. Броуновское движение. Диффузия в газах, жидкостях и твердых телах. </w:t>
            </w: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D23A6B" w:rsidRDefault="00D23A6B" w:rsidP="00E86E2F">
            <w:pPr>
              <w:tabs>
                <w:tab w:val="left" w:pos="851"/>
              </w:tabs>
              <w:ind w:firstLine="709"/>
              <w:contextualSpacing/>
              <w:jc w:val="both"/>
            </w:pPr>
          </w:p>
          <w:p w:rsidR="00FF543E" w:rsidRPr="00C912B7" w:rsidRDefault="00FF543E" w:rsidP="00E86E2F">
            <w:pPr>
              <w:tabs>
                <w:tab w:val="left" w:pos="851"/>
              </w:tabs>
              <w:ind w:firstLine="709"/>
              <w:contextualSpacing/>
              <w:jc w:val="both"/>
            </w:pPr>
            <w:r w:rsidRPr="00C912B7">
              <w:t>Взаимодействие частиц вещества. Агрегатные состояния вещества. Модели строения твердых тел, жидкостей и газов. Объяснение свойств газов, жидкостей и твердых тел на основе молекулярно-кинетических представлений.</w:t>
            </w:r>
          </w:p>
          <w:p w:rsidR="00FF543E" w:rsidRPr="00C912B7" w:rsidRDefault="00FF543E" w:rsidP="00E86E2F">
            <w:pPr>
              <w:tabs>
                <w:tab w:val="left" w:pos="851"/>
              </w:tabs>
              <w:ind w:firstLine="709"/>
              <w:contextualSpacing/>
              <w:jc w:val="both"/>
              <w:rPr>
                <w:i/>
              </w:rPr>
            </w:pPr>
            <w:r w:rsidRPr="00C912B7">
              <w:rPr>
                <w:i/>
              </w:rPr>
              <w:t>Демонстрации и опыты:</w:t>
            </w:r>
          </w:p>
          <w:p w:rsidR="00FF543E" w:rsidRPr="00C912B7" w:rsidRDefault="00FF543E" w:rsidP="004252F5">
            <w:pPr>
              <w:pStyle w:val="ab"/>
              <w:numPr>
                <w:ilvl w:val="0"/>
                <w:numId w:val="20"/>
              </w:numPr>
              <w:tabs>
                <w:tab w:val="left" w:pos="851"/>
              </w:tabs>
              <w:ind w:left="709" w:firstLine="0"/>
              <w:jc w:val="both"/>
            </w:pPr>
            <w:r w:rsidRPr="00C912B7">
              <w:t>Диффузия в растворах и газах.</w:t>
            </w:r>
          </w:p>
          <w:p w:rsidR="00FF543E" w:rsidRPr="00C912B7" w:rsidRDefault="00FF543E" w:rsidP="004252F5">
            <w:pPr>
              <w:pStyle w:val="ab"/>
              <w:numPr>
                <w:ilvl w:val="0"/>
                <w:numId w:val="20"/>
              </w:numPr>
              <w:tabs>
                <w:tab w:val="left" w:pos="851"/>
              </w:tabs>
              <w:ind w:left="709" w:firstLine="0"/>
              <w:jc w:val="both"/>
            </w:pPr>
            <w:r w:rsidRPr="00C912B7">
              <w:t>Модель хаотического движения молекул в газе.</w:t>
            </w:r>
          </w:p>
          <w:p w:rsidR="00FF543E" w:rsidRPr="00C912B7" w:rsidRDefault="00FF543E" w:rsidP="004252F5">
            <w:pPr>
              <w:pStyle w:val="ab"/>
              <w:numPr>
                <w:ilvl w:val="0"/>
                <w:numId w:val="20"/>
              </w:numPr>
              <w:tabs>
                <w:tab w:val="left" w:pos="880"/>
              </w:tabs>
              <w:ind w:left="709" w:firstLine="0"/>
              <w:jc w:val="both"/>
            </w:pPr>
            <w:r w:rsidRPr="00C912B7">
              <w:t>Модель броуновского движения.</w:t>
            </w:r>
          </w:p>
          <w:p w:rsidR="00FF543E" w:rsidRPr="00C912B7" w:rsidRDefault="00FF543E" w:rsidP="004252F5">
            <w:pPr>
              <w:pStyle w:val="ab"/>
              <w:numPr>
                <w:ilvl w:val="0"/>
                <w:numId w:val="20"/>
              </w:numPr>
              <w:tabs>
                <w:tab w:val="left" w:pos="880"/>
              </w:tabs>
              <w:ind w:left="709" w:firstLine="0"/>
              <w:jc w:val="both"/>
            </w:pPr>
            <w:r w:rsidRPr="00C912B7">
              <w:t>Сцепление твердых тел.</w:t>
            </w:r>
          </w:p>
          <w:p w:rsidR="00FF543E" w:rsidRPr="00C912B7" w:rsidRDefault="00FF543E" w:rsidP="004252F5">
            <w:pPr>
              <w:pStyle w:val="ab"/>
              <w:numPr>
                <w:ilvl w:val="0"/>
                <w:numId w:val="20"/>
              </w:numPr>
              <w:tabs>
                <w:tab w:val="left" w:pos="880"/>
              </w:tabs>
              <w:ind w:left="709" w:firstLine="0"/>
              <w:jc w:val="both"/>
            </w:pPr>
            <w:r w:rsidRPr="00C912B7">
              <w:t>Демонстрация образцов кристаллических тел.</w:t>
            </w:r>
          </w:p>
          <w:p w:rsidR="00FF543E" w:rsidRPr="00C912B7" w:rsidRDefault="00FF543E" w:rsidP="004252F5">
            <w:pPr>
              <w:pStyle w:val="ab"/>
              <w:numPr>
                <w:ilvl w:val="0"/>
                <w:numId w:val="20"/>
              </w:numPr>
              <w:tabs>
                <w:tab w:val="left" w:pos="880"/>
              </w:tabs>
              <w:ind w:left="709" w:firstLine="0"/>
              <w:jc w:val="both"/>
            </w:pPr>
            <w:r w:rsidRPr="00C912B7">
              <w:t>Демонстрация моделей строения кристаллических тел.</w:t>
            </w:r>
          </w:p>
          <w:p w:rsidR="00FF543E" w:rsidRPr="00C912B7" w:rsidRDefault="00FF543E" w:rsidP="004252F5">
            <w:pPr>
              <w:pStyle w:val="ab"/>
              <w:numPr>
                <w:ilvl w:val="0"/>
                <w:numId w:val="20"/>
              </w:numPr>
              <w:tabs>
                <w:tab w:val="left" w:pos="880"/>
              </w:tabs>
              <w:ind w:left="709" w:firstLine="0"/>
              <w:jc w:val="both"/>
            </w:pPr>
            <w:r w:rsidRPr="00C912B7">
              <w:t>Выращивание кристаллов поваренной соли или сахара.</w:t>
            </w:r>
          </w:p>
          <w:p w:rsidR="00FF543E" w:rsidRPr="00C912B7" w:rsidRDefault="00FF543E" w:rsidP="00E86E2F">
            <w:pPr>
              <w:tabs>
                <w:tab w:val="left" w:pos="851"/>
              </w:tabs>
              <w:ind w:firstLine="709"/>
              <w:contextualSpacing/>
              <w:jc w:val="both"/>
              <w:rPr>
                <w:i/>
              </w:rPr>
            </w:pPr>
            <w:r w:rsidRPr="00C912B7">
              <w:rPr>
                <w:i/>
              </w:rPr>
              <w:t>Фронтальная лабораторная работа:</w:t>
            </w:r>
          </w:p>
          <w:p w:rsidR="00FF543E" w:rsidRDefault="00FF543E" w:rsidP="009F72D6">
            <w:pPr>
              <w:tabs>
                <w:tab w:val="left" w:pos="851"/>
              </w:tabs>
              <w:ind w:firstLine="709"/>
              <w:contextualSpacing/>
              <w:jc w:val="both"/>
            </w:pPr>
            <w:r w:rsidRPr="00C912B7">
              <w:t>№ 2. Определение размеров малых тел.</w:t>
            </w:r>
          </w:p>
          <w:p w:rsidR="00D23A6B" w:rsidRPr="00C912B7" w:rsidRDefault="00D23A6B" w:rsidP="009F72D6">
            <w:pPr>
              <w:tabs>
                <w:tab w:val="left" w:pos="851"/>
              </w:tabs>
              <w:ind w:firstLine="709"/>
              <w:contextualSpacing/>
              <w:jc w:val="both"/>
              <w:rPr>
                <w:lang w:val="tt-RU"/>
              </w:rPr>
            </w:pPr>
          </w:p>
        </w:tc>
        <w:tc>
          <w:tcPr>
            <w:tcW w:w="1559" w:type="dxa"/>
          </w:tcPr>
          <w:p w:rsidR="00FF543E" w:rsidRPr="009F72D6" w:rsidRDefault="00FF543E" w:rsidP="00E86E2F">
            <w:pPr>
              <w:pStyle w:val="a6"/>
              <w:spacing w:line="240" w:lineRule="auto"/>
              <w:ind w:left="0"/>
              <w:jc w:val="center"/>
              <w:rPr>
                <w:rFonts w:ascii="Times New Roman" w:hAnsi="Times New Roman"/>
                <w:smallCaps/>
                <w:sz w:val="24"/>
                <w:szCs w:val="24"/>
              </w:rPr>
            </w:pPr>
            <w:r w:rsidRPr="009F72D6">
              <w:rPr>
                <w:rFonts w:ascii="Times New Roman" w:hAnsi="Times New Roman"/>
                <w:smallCaps/>
                <w:sz w:val="24"/>
                <w:szCs w:val="24"/>
              </w:rPr>
              <w:lastRenderedPageBreak/>
              <w:t>6</w:t>
            </w:r>
          </w:p>
        </w:tc>
      </w:tr>
      <w:tr w:rsidR="00FF543E" w:rsidRPr="009F72D6" w:rsidTr="00162ED3">
        <w:trPr>
          <w:trHeight w:val="145"/>
        </w:trPr>
        <w:tc>
          <w:tcPr>
            <w:tcW w:w="2100" w:type="dxa"/>
          </w:tcPr>
          <w:p w:rsidR="00D23A6B" w:rsidRDefault="00D23A6B" w:rsidP="00675FFB">
            <w:pPr>
              <w:widowControl w:val="0"/>
              <w:tabs>
                <w:tab w:val="left" w:pos="851"/>
                <w:tab w:val="left" w:pos="989"/>
              </w:tabs>
              <w:contextualSpacing/>
              <w:jc w:val="both"/>
              <w:rPr>
                <w:b/>
              </w:rPr>
            </w:pPr>
          </w:p>
          <w:p w:rsidR="00675FFB" w:rsidRPr="009F72D6" w:rsidRDefault="00675FFB" w:rsidP="00675FFB">
            <w:pPr>
              <w:widowControl w:val="0"/>
              <w:tabs>
                <w:tab w:val="left" w:pos="851"/>
                <w:tab w:val="left" w:pos="989"/>
              </w:tabs>
              <w:contextualSpacing/>
              <w:jc w:val="both"/>
              <w:rPr>
                <w:b/>
              </w:rPr>
            </w:pPr>
            <w:r w:rsidRPr="009F72D6">
              <w:rPr>
                <w:b/>
              </w:rPr>
              <w:t xml:space="preserve">Взаимодействие тел </w:t>
            </w:r>
          </w:p>
          <w:p w:rsidR="00FF543E" w:rsidRPr="009F72D6" w:rsidRDefault="00FF543E" w:rsidP="00E86E2F">
            <w:pPr>
              <w:pStyle w:val="a6"/>
              <w:spacing w:line="240" w:lineRule="auto"/>
              <w:ind w:left="0"/>
              <w:jc w:val="center"/>
              <w:rPr>
                <w:rFonts w:ascii="Times New Roman" w:hAnsi="Times New Roman"/>
                <w:smallCaps/>
                <w:sz w:val="24"/>
                <w:szCs w:val="24"/>
              </w:rPr>
            </w:pPr>
          </w:p>
        </w:tc>
        <w:tc>
          <w:tcPr>
            <w:tcW w:w="11191" w:type="dxa"/>
          </w:tcPr>
          <w:p w:rsidR="00D23A6B" w:rsidRDefault="00D23A6B" w:rsidP="00E86E2F">
            <w:pPr>
              <w:tabs>
                <w:tab w:val="left" w:pos="851"/>
              </w:tabs>
              <w:ind w:firstLine="709"/>
              <w:contextualSpacing/>
              <w:jc w:val="both"/>
            </w:pPr>
          </w:p>
          <w:p w:rsidR="00FF543E" w:rsidRPr="00C912B7" w:rsidRDefault="00FF543E" w:rsidP="00E86E2F">
            <w:pPr>
              <w:tabs>
                <w:tab w:val="left" w:pos="851"/>
              </w:tabs>
              <w:ind w:firstLine="709"/>
              <w:contextualSpacing/>
              <w:jc w:val="both"/>
            </w:pPr>
            <w:r w:rsidRPr="00C912B7">
              <w:t>Механическое движение. Материальная точка как модель физического тела. Относительность механического движения. Физические величины, необходимые для описания движения и взаимосвязь между ними (траектория, путь, скорость, время движения). Равномерное и неравномерное движение. Графики зависимости пути и модуля скорости от времени движения. Инерция. Инертность тел. Взаимодействие тел. Масса тела. Измерение массы тела.  Плотность вещества. Сила. Единицы силы. Сила тяжести. Закон всемирного тяготения. Сила упругости. Закон Гука. Вес тела. Связь между силой тяжести и массой тела. Сила тяжести на других планетах. Динамометр. Сложение двух сил, направленных по одной прямой. Равнодействующая сила. Сила трения. Трение скольжения. Трение покоя. Трение в природе и технике. Фи</w:t>
            </w:r>
            <w:r w:rsidRPr="00C912B7">
              <w:softHyphen/>
              <w:t>зическая природа небесных тел Солнечной системы.</w:t>
            </w:r>
          </w:p>
          <w:p w:rsidR="00FF543E" w:rsidRPr="00C912B7" w:rsidRDefault="00FF543E" w:rsidP="00E86E2F">
            <w:pPr>
              <w:tabs>
                <w:tab w:val="left" w:pos="851"/>
              </w:tabs>
              <w:ind w:firstLine="709"/>
              <w:contextualSpacing/>
              <w:jc w:val="both"/>
              <w:rPr>
                <w:i/>
              </w:rPr>
            </w:pPr>
            <w:r w:rsidRPr="00C912B7">
              <w:rPr>
                <w:i/>
              </w:rPr>
              <w:t>Демонстрации и опыты:</w:t>
            </w:r>
          </w:p>
          <w:p w:rsidR="00FF543E" w:rsidRPr="00C912B7" w:rsidRDefault="00FF543E" w:rsidP="004252F5">
            <w:pPr>
              <w:numPr>
                <w:ilvl w:val="0"/>
                <w:numId w:val="20"/>
              </w:numPr>
              <w:tabs>
                <w:tab w:val="left" w:pos="851"/>
              </w:tabs>
              <w:ind w:left="709" w:firstLine="0"/>
              <w:contextualSpacing/>
              <w:jc w:val="both"/>
            </w:pPr>
            <w:r w:rsidRPr="00C912B7">
              <w:t>Равномерное прямолинейное движение.</w:t>
            </w:r>
          </w:p>
          <w:p w:rsidR="00FF543E" w:rsidRPr="00C912B7" w:rsidRDefault="00FF543E" w:rsidP="004252F5">
            <w:pPr>
              <w:numPr>
                <w:ilvl w:val="0"/>
                <w:numId w:val="20"/>
              </w:numPr>
              <w:tabs>
                <w:tab w:val="left" w:pos="851"/>
              </w:tabs>
              <w:ind w:left="709" w:firstLine="0"/>
              <w:contextualSpacing/>
              <w:jc w:val="both"/>
            </w:pPr>
            <w:r w:rsidRPr="00C912B7">
              <w:t>Зависимость траектории движения тела от выбора тела отсчета.</w:t>
            </w:r>
          </w:p>
          <w:p w:rsidR="00FF543E" w:rsidRPr="00C912B7" w:rsidRDefault="00FF543E" w:rsidP="004252F5">
            <w:pPr>
              <w:numPr>
                <w:ilvl w:val="0"/>
                <w:numId w:val="20"/>
              </w:numPr>
              <w:tabs>
                <w:tab w:val="left" w:pos="851"/>
              </w:tabs>
              <w:ind w:left="709" w:firstLine="0"/>
              <w:contextualSpacing/>
              <w:jc w:val="both"/>
            </w:pPr>
            <w:r w:rsidRPr="00C912B7">
              <w:t>Измерение скорости равномерного движения.</w:t>
            </w:r>
          </w:p>
          <w:p w:rsidR="00FF543E" w:rsidRPr="00C912B7" w:rsidRDefault="00FF543E" w:rsidP="004252F5">
            <w:pPr>
              <w:numPr>
                <w:ilvl w:val="0"/>
                <w:numId w:val="20"/>
              </w:numPr>
              <w:tabs>
                <w:tab w:val="left" w:pos="851"/>
              </w:tabs>
              <w:ind w:left="709" w:firstLine="0"/>
              <w:contextualSpacing/>
              <w:jc w:val="both"/>
            </w:pPr>
            <w:r w:rsidRPr="00C912B7">
              <w:t>Явление инерции.</w:t>
            </w:r>
          </w:p>
          <w:p w:rsidR="00FF543E" w:rsidRPr="00C912B7" w:rsidRDefault="00FF543E" w:rsidP="004252F5">
            <w:pPr>
              <w:numPr>
                <w:ilvl w:val="0"/>
                <w:numId w:val="20"/>
              </w:numPr>
              <w:tabs>
                <w:tab w:val="left" w:pos="851"/>
              </w:tabs>
              <w:ind w:left="709" w:firstLine="0"/>
              <w:contextualSpacing/>
              <w:jc w:val="both"/>
            </w:pPr>
            <w:r w:rsidRPr="00C912B7">
              <w:rPr>
                <w:bCs/>
              </w:rPr>
              <w:t>Измерение силы.</w:t>
            </w:r>
          </w:p>
          <w:p w:rsidR="00FF543E" w:rsidRPr="00C912B7" w:rsidRDefault="00FF543E" w:rsidP="004252F5">
            <w:pPr>
              <w:widowControl w:val="0"/>
              <w:numPr>
                <w:ilvl w:val="0"/>
                <w:numId w:val="20"/>
              </w:numPr>
              <w:tabs>
                <w:tab w:val="left" w:pos="851"/>
              </w:tabs>
              <w:ind w:left="709" w:firstLine="0"/>
              <w:contextualSpacing/>
              <w:jc w:val="both"/>
              <w:rPr>
                <w:bCs/>
              </w:rPr>
            </w:pPr>
            <w:r w:rsidRPr="00C912B7">
              <w:rPr>
                <w:bCs/>
              </w:rPr>
              <w:t>Определение коэффициента трения скольжения.</w:t>
            </w:r>
          </w:p>
          <w:p w:rsidR="00FF543E" w:rsidRPr="00C912B7" w:rsidRDefault="00FF543E" w:rsidP="004252F5">
            <w:pPr>
              <w:widowControl w:val="0"/>
              <w:numPr>
                <w:ilvl w:val="0"/>
                <w:numId w:val="20"/>
              </w:numPr>
              <w:tabs>
                <w:tab w:val="left" w:pos="851"/>
              </w:tabs>
              <w:ind w:left="709" w:firstLine="0"/>
              <w:contextualSpacing/>
              <w:jc w:val="both"/>
              <w:rPr>
                <w:bCs/>
              </w:rPr>
            </w:pPr>
            <w:r w:rsidRPr="00C912B7">
              <w:rPr>
                <w:bCs/>
              </w:rPr>
              <w:t>Определение жесткости пружины.</w:t>
            </w:r>
          </w:p>
          <w:p w:rsidR="00FF543E" w:rsidRPr="00C912B7" w:rsidRDefault="00FF543E" w:rsidP="004252F5">
            <w:pPr>
              <w:widowControl w:val="0"/>
              <w:numPr>
                <w:ilvl w:val="0"/>
                <w:numId w:val="20"/>
              </w:numPr>
              <w:tabs>
                <w:tab w:val="left" w:pos="851"/>
              </w:tabs>
              <w:ind w:left="709" w:firstLine="0"/>
              <w:contextualSpacing/>
              <w:jc w:val="both"/>
              <w:rPr>
                <w:bCs/>
              </w:rPr>
            </w:pPr>
            <w:r w:rsidRPr="00C912B7">
              <w:rPr>
                <w:bCs/>
              </w:rPr>
              <w:t>Сложение сил, направленных по одной прямой.</w:t>
            </w:r>
          </w:p>
          <w:p w:rsidR="00D23A6B" w:rsidRDefault="00D23A6B" w:rsidP="00D23A6B">
            <w:pPr>
              <w:tabs>
                <w:tab w:val="left" w:pos="851"/>
              </w:tabs>
              <w:ind w:left="709"/>
              <w:contextualSpacing/>
              <w:jc w:val="both"/>
            </w:pPr>
          </w:p>
          <w:p w:rsidR="00D23A6B" w:rsidRPr="00D23A6B" w:rsidRDefault="00D23A6B" w:rsidP="00D23A6B">
            <w:pPr>
              <w:tabs>
                <w:tab w:val="left" w:pos="851"/>
              </w:tabs>
              <w:ind w:left="709"/>
              <w:contextualSpacing/>
              <w:jc w:val="both"/>
            </w:pPr>
          </w:p>
          <w:p w:rsidR="00D23A6B" w:rsidRPr="00D23A6B" w:rsidRDefault="00D23A6B" w:rsidP="00D23A6B">
            <w:pPr>
              <w:tabs>
                <w:tab w:val="left" w:pos="851"/>
              </w:tabs>
              <w:ind w:left="709"/>
              <w:contextualSpacing/>
              <w:jc w:val="both"/>
            </w:pPr>
          </w:p>
          <w:p w:rsidR="00FF543E" w:rsidRPr="00C912B7" w:rsidRDefault="00FF543E" w:rsidP="004252F5">
            <w:pPr>
              <w:numPr>
                <w:ilvl w:val="0"/>
                <w:numId w:val="20"/>
              </w:numPr>
              <w:tabs>
                <w:tab w:val="left" w:pos="851"/>
              </w:tabs>
              <w:ind w:left="709" w:firstLine="0"/>
              <w:contextualSpacing/>
              <w:jc w:val="both"/>
            </w:pPr>
            <w:r w:rsidRPr="00C912B7">
              <w:rPr>
                <w:bCs/>
              </w:rPr>
              <w:t>Исследование зависимости силы трения от силы нормального давления (с представлением результатов в виде графика или таблицы).</w:t>
            </w:r>
          </w:p>
          <w:p w:rsidR="00FF543E" w:rsidRPr="00C912B7" w:rsidRDefault="00FF543E" w:rsidP="004252F5">
            <w:pPr>
              <w:numPr>
                <w:ilvl w:val="0"/>
                <w:numId w:val="20"/>
              </w:numPr>
              <w:tabs>
                <w:tab w:val="left" w:pos="851"/>
              </w:tabs>
              <w:ind w:left="709" w:firstLine="0"/>
              <w:contextualSpacing/>
              <w:jc w:val="both"/>
              <w:rPr>
                <w:bCs/>
              </w:rPr>
            </w:pPr>
            <w:r w:rsidRPr="00C912B7">
              <w:rPr>
                <w:bCs/>
              </w:rPr>
              <w:t>Исследование зависимости массы от объема (с представлением результатов в виде графика или таблицы).</w:t>
            </w:r>
          </w:p>
          <w:p w:rsidR="00FF543E" w:rsidRPr="00C912B7" w:rsidRDefault="00FF543E" w:rsidP="004252F5">
            <w:pPr>
              <w:numPr>
                <w:ilvl w:val="0"/>
                <w:numId w:val="20"/>
              </w:numPr>
              <w:tabs>
                <w:tab w:val="left" w:pos="851"/>
              </w:tabs>
              <w:ind w:left="709" w:firstLine="0"/>
              <w:contextualSpacing/>
              <w:jc w:val="both"/>
            </w:pPr>
            <w:r w:rsidRPr="00C912B7">
              <w:rPr>
                <w:bCs/>
              </w:rPr>
              <w:t>Исследование зависимости деформации пружины от приложенной силы (с представлением результатов в виде графика или таблицы).</w:t>
            </w:r>
          </w:p>
          <w:p w:rsidR="00FF543E" w:rsidRPr="00C912B7" w:rsidRDefault="00FF543E" w:rsidP="00E86E2F">
            <w:pPr>
              <w:tabs>
                <w:tab w:val="left" w:pos="851"/>
              </w:tabs>
              <w:ind w:firstLine="709"/>
              <w:contextualSpacing/>
              <w:jc w:val="both"/>
              <w:rPr>
                <w:i/>
              </w:rPr>
            </w:pPr>
            <w:r w:rsidRPr="00C912B7">
              <w:rPr>
                <w:i/>
              </w:rPr>
              <w:t>Фронтальная лабораторная работа:</w:t>
            </w:r>
          </w:p>
          <w:p w:rsidR="00E86E2F" w:rsidRPr="00C912B7" w:rsidRDefault="00E86E2F" w:rsidP="004252F5">
            <w:pPr>
              <w:pStyle w:val="ab"/>
              <w:numPr>
                <w:ilvl w:val="0"/>
                <w:numId w:val="24"/>
              </w:numPr>
              <w:tabs>
                <w:tab w:val="left" w:pos="851"/>
              </w:tabs>
              <w:jc w:val="both"/>
              <w:rPr>
                <w:i/>
              </w:rPr>
            </w:pPr>
            <w:r w:rsidRPr="00C912B7">
              <w:rPr>
                <w:i/>
              </w:rPr>
              <w:t>«Изучение зависимости пути от времени при прямолинейном равномерном                                движении. Измерение скорости»</w:t>
            </w:r>
          </w:p>
          <w:p w:rsidR="00FF543E" w:rsidRPr="00C912B7" w:rsidRDefault="00FF543E" w:rsidP="00E86E2F">
            <w:pPr>
              <w:tabs>
                <w:tab w:val="left" w:pos="851"/>
              </w:tabs>
              <w:ind w:firstLine="709"/>
              <w:contextualSpacing/>
              <w:jc w:val="both"/>
            </w:pPr>
            <w:r w:rsidRPr="00C912B7">
              <w:t>№ 3. Измерение массы тела на рычажных весах.</w:t>
            </w:r>
          </w:p>
          <w:p w:rsidR="00FF543E" w:rsidRPr="00C912B7" w:rsidRDefault="00FF543E" w:rsidP="00E86E2F">
            <w:pPr>
              <w:tabs>
                <w:tab w:val="left" w:pos="851"/>
              </w:tabs>
              <w:ind w:firstLine="709"/>
              <w:contextualSpacing/>
              <w:jc w:val="both"/>
            </w:pPr>
            <w:r w:rsidRPr="00C912B7">
              <w:t>№ 4. Измерение объема тела.</w:t>
            </w:r>
          </w:p>
          <w:p w:rsidR="00FF543E" w:rsidRPr="00C912B7" w:rsidRDefault="00FF543E" w:rsidP="00E86E2F">
            <w:pPr>
              <w:tabs>
                <w:tab w:val="left" w:pos="851"/>
              </w:tabs>
              <w:ind w:firstLine="709"/>
              <w:contextualSpacing/>
              <w:jc w:val="both"/>
            </w:pPr>
            <w:r w:rsidRPr="00C912B7">
              <w:t>№ 5. Определение плотности твердого тела, измерение плотности жидкости.</w:t>
            </w:r>
          </w:p>
          <w:p w:rsidR="00FF543E" w:rsidRPr="00C912B7" w:rsidRDefault="00FF543E" w:rsidP="00E86E2F">
            <w:pPr>
              <w:tabs>
                <w:tab w:val="left" w:pos="851"/>
              </w:tabs>
              <w:ind w:firstLine="709"/>
              <w:contextualSpacing/>
              <w:jc w:val="both"/>
            </w:pPr>
            <w:r w:rsidRPr="00C912B7">
              <w:t>№ 6. Градуировка пружины и измерение сил динамометром.</w:t>
            </w:r>
          </w:p>
          <w:p w:rsidR="008236FB" w:rsidRPr="00C912B7" w:rsidRDefault="008236FB" w:rsidP="004252F5">
            <w:pPr>
              <w:pStyle w:val="ab"/>
              <w:numPr>
                <w:ilvl w:val="0"/>
                <w:numId w:val="24"/>
              </w:numPr>
              <w:tabs>
                <w:tab w:val="left" w:pos="851"/>
              </w:tabs>
              <w:jc w:val="both"/>
            </w:pPr>
            <w:r w:rsidRPr="00C912B7">
              <w:rPr>
                <w:i/>
              </w:rPr>
              <w:t>Исследование зависимости силы упругости от удлинения пружины. Измерение жесткости пружины</w:t>
            </w:r>
          </w:p>
          <w:p w:rsidR="00FF543E" w:rsidRPr="00C912B7" w:rsidRDefault="00FF543E" w:rsidP="00E86E2F">
            <w:pPr>
              <w:tabs>
                <w:tab w:val="left" w:pos="851"/>
              </w:tabs>
              <w:ind w:left="709"/>
              <w:contextualSpacing/>
              <w:jc w:val="both"/>
            </w:pPr>
            <w:r w:rsidRPr="00C912B7">
              <w:t>№ 7. Выяснение зависимости силы трения скольжения от площади соприкосновения тел и прижимающей силы.</w:t>
            </w:r>
          </w:p>
          <w:p w:rsidR="00FF543E" w:rsidRPr="00D23A6B" w:rsidRDefault="008236FB" w:rsidP="009F72D6">
            <w:pPr>
              <w:pStyle w:val="ab"/>
              <w:numPr>
                <w:ilvl w:val="0"/>
                <w:numId w:val="24"/>
              </w:numPr>
              <w:tabs>
                <w:tab w:val="left" w:pos="851"/>
              </w:tabs>
              <w:jc w:val="both"/>
            </w:pPr>
            <w:r w:rsidRPr="00C912B7">
              <w:rPr>
                <w:i/>
              </w:rPr>
              <w:t>Исследование зависимости силы трения скольжения от силы нормального давления.</w:t>
            </w:r>
          </w:p>
          <w:p w:rsidR="00D23A6B" w:rsidRDefault="00D23A6B" w:rsidP="00D23A6B">
            <w:pPr>
              <w:tabs>
                <w:tab w:val="left" w:pos="851"/>
              </w:tabs>
              <w:jc w:val="both"/>
            </w:pPr>
          </w:p>
          <w:p w:rsidR="00D23A6B" w:rsidRPr="00C912B7" w:rsidRDefault="00D23A6B" w:rsidP="00D23A6B">
            <w:pPr>
              <w:tabs>
                <w:tab w:val="left" w:pos="851"/>
              </w:tabs>
              <w:jc w:val="both"/>
            </w:pPr>
          </w:p>
        </w:tc>
        <w:tc>
          <w:tcPr>
            <w:tcW w:w="1559" w:type="dxa"/>
          </w:tcPr>
          <w:p w:rsidR="00D23A6B" w:rsidRDefault="00D23A6B" w:rsidP="00E86E2F">
            <w:pPr>
              <w:pStyle w:val="a6"/>
              <w:spacing w:line="240" w:lineRule="auto"/>
              <w:ind w:left="0"/>
              <w:jc w:val="center"/>
              <w:rPr>
                <w:rFonts w:ascii="Times New Roman" w:hAnsi="Times New Roman"/>
                <w:smallCaps/>
                <w:sz w:val="24"/>
                <w:szCs w:val="24"/>
              </w:rPr>
            </w:pPr>
          </w:p>
          <w:p w:rsidR="00FF543E" w:rsidRPr="009F72D6" w:rsidRDefault="00FF543E" w:rsidP="00E86E2F">
            <w:pPr>
              <w:pStyle w:val="a6"/>
              <w:spacing w:line="240" w:lineRule="auto"/>
              <w:ind w:left="0"/>
              <w:jc w:val="center"/>
              <w:rPr>
                <w:rFonts w:ascii="Times New Roman" w:hAnsi="Times New Roman"/>
                <w:smallCaps/>
                <w:sz w:val="24"/>
                <w:szCs w:val="24"/>
              </w:rPr>
            </w:pPr>
            <w:r w:rsidRPr="009F72D6">
              <w:rPr>
                <w:rFonts w:ascii="Times New Roman" w:hAnsi="Times New Roman"/>
                <w:smallCaps/>
                <w:sz w:val="24"/>
                <w:szCs w:val="24"/>
              </w:rPr>
              <w:t>22</w:t>
            </w:r>
          </w:p>
        </w:tc>
      </w:tr>
      <w:tr w:rsidR="00FF543E" w:rsidRPr="009F72D6" w:rsidTr="00162ED3">
        <w:trPr>
          <w:trHeight w:val="145"/>
        </w:trPr>
        <w:tc>
          <w:tcPr>
            <w:tcW w:w="2100" w:type="dxa"/>
          </w:tcPr>
          <w:p w:rsidR="00D23A6B" w:rsidRDefault="00D23A6B" w:rsidP="00675FFB">
            <w:pPr>
              <w:tabs>
                <w:tab w:val="left" w:pos="851"/>
              </w:tabs>
              <w:contextualSpacing/>
              <w:jc w:val="both"/>
              <w:rPr>
                <w:b/>
              </w:rPr>
            </w:pPr>
          </w:p>
          <w:p w:rsidR="00675FFB" w:rsidRPr="009F72D6" w:rsidRDefault="00675FFB" w:rsidP="00675FFB">
            <w:pPr>
              <w:tabs>
                <w:tab w:val="left" w:pos="851"/>
              </w:tabs>
              <w:contextualSpacing/>
              <w:jc w:val="both"/>
              <w:rPr>
                <w:b/>
              </w:rPr>
            </w:pPr>
            <w:r w:rsidRPr="009F72D6">
              <w:rPr>
                <w:b/>
              </w:rPr>
              <w:t xml:space="preserve">Давление твердых тел, жидкостей и газов </w:t>
            </w:r>
          </w:p>
          <w:p w:rsidR="00FF543E" w:rsidRPr="009F72D6" w:rsidRDefault="00FF543E" w:rsidP="00E86E2F">
            <w:pPr>
              <w:pStyle w:val="a6"/>
              <w:spacing w:line="240" w:lineRule="auto"/>
              <w:ind w:left="0"/>
              <w:jc w:val="center"/>
              <w:rPr>
                <w:rFonts w:ascii="Times New Roman" w:hAnsi="Times New Roman"/>
                <w:smallCaps/>
                <w:sz w:val="24"/>
                <w:szCs w:val="24"/>
              </w:rPr>
            </w:pPr>
          </w:p>
        </w:tc>
        <w:tc>
          <w:tcPr>
            <w:tcW w:w="11191" w:type="dxa"/>
          </w:tcPr>
          <w:p w:rsidR="00D23A6B" w:rsidRDefault="00D23A6B" w:rsidP="00E86E2F">
            <w:pPr>
              <w:tabs>
                <w:tab w:val="left" w:pos="851"/>
              </w:tabs>
              <w:ind w:firstLine="709"/>
              <w:contextualSpacing/>
              <w:jc w:val="both"/>
            </w:pPr>
          </w:p>
          <w:p w:rsidR="00FF543E" w:rsidRPr="00C912B7" w:rsidRDefault="00FF543E" w:rsidP="00E86E2F">
            <w:pPr>
              <w:tabs>
                <w:tab w:val="left" w:pos="851"/>
              </w:tabs>
              <w:ind w:firstLine="709"/>
              <w:contextualSpacing/>
              <w:jc w:val="both"/>
            </w:pPr>
            <w:r w:rsidRPr="00C912B7">
              <w:t>Давление. 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Манометр.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FF543E" w:rsidRPr="00C912B7" w:rsidRDefault="00FF543E" w:rsidP="00E86E2F">
            <w:pPr>
              <w:tabs>
                <w:tab w:val="left" w:pos="851"/>
              </w:tabs>
              <w:ind w:firstLine="709"/>
              <w:contextualSpacing/>
              <w:jc w:val="both"/>
              <w:rPr>
                <w:i/>
              </w:rPr>
            </w:pPr>
            <w:r w:rsidRPr="00C912B7">
              <w:rPr>
                <w:i/>
              </w:rPr>
              <w:t>Демонстрации и опыты:</w:t>
            </w:r>
          </w:p>
          <w:p w:rsidR="00FF543E" w:rsidRPr="00C912B7" w:rsidRDefault="00FF543E" w:rsidP="004252F5">
            <w:pPr>
              <w:numPr>
                <w:ilvl w:val="0"/>
                <w:numId w:val="20"/>
              </w:numPr>
              <w:tabs>
                <w:tab w:val="left" w:pos="851"/>
              </w:tabs>
              <w:ind w:left="709" w:firstLine="0"/>
              <w:contextualSpacing/>
              <w:jc w:val="both"/>
            </w:pPr>
            <w:r w:rsidRPr="00C912B7">
              <w:t>Барометр.</w:t>
            </w:r>
          </w:p>
          <w:p w:rsidR="00FF543E" w:rsidRPr="00C912B7" w:rsidRDefault="00FF543E" w:rsidP="004252F5">
            <w:pPr>
              <w:numPr>
                <w:ilvl w:val="0"/>
                <w:numId w:val="20"/>
              </w:numPr>
              <w:tabs>
                <w:tab w:val="left" w:pos="851"/>
              </w:tabs>
              <w:ind w:left="709" w:firstLine="0"/>
              <w:contextualSpacing/>
              <w:jc w:val="both"/>
            </w:pPr>
            <w:r w:rsidRPr="00C912B7">
              <w:t>Измерение атмосферного давления.</w:t>
            </w:r>
          </w:p>
          <w:p w:rsidR="00FF543E" w:rsidRPr="00C912B7" w:rsidRDefault="00FF543E" w:rsidP="004252F5">
            <w:pPr>
              <w:numPr>
                <w:ilvl w:val="0"/>
                <w:numId w:val="20"/>
              </w:numPr>
              <w:tabs>
                <w:tab w:val="left" w:pos="851"/>
              </w:tabs>
              <w:ind w:left="709" w:firstLine="0"/>
              <w:contextualSpacing/>
              <w:jc w:val="both"/>
            </w:pPr>
            <w:r w:rsidRPr="00C912B7">
              <w:t>Опыт с шаром Паскаля.</w:t>
            </w:r>
          </w:p>
          <w:p w:rsidR="00FF543E" w:rsidRDefault="00FF543E" w:rsidP="004252F5">
            <w:pPr>
              <w:numPr>
                <w:ilvl w:val="0"/>
                <w:numId w:val="20"/>
              </w:numPr>
              <w:tabs>
                <w:tab w:val="left" w:pos="851"/>
              </w:tabs>
              <w:ind w:left="709" w:firstLine="0"/>
              <w:contextualSpacing/>
              <w:jc w:val="both"/>
            </w:pPr>
            <w:r w:rsidRPr="00C912B7">
              <w:t>Гидравлический пресс.</w:t>
            </w:r>
          </w:p>
          <w:p w:rsidR="00D23A6B" w:rsidRDefault="00D23A6B" w:rsidP="00D23A6B">
            <w:pPr>
              <w:tabs>
                <w:tab w:val="left" w:pos="851"/>
              </w:tabs>
              <w:contextualSpacing/>
              <w:jc w:val="both"/>
            </w:pPr>
          </w:p>
          <w:p w:rsidR="00D23A6B" w:rsidRDefault="00D23A6B" w:rsidP="00D23A6B">
            <w:pPr>
              <w:tabs>
                <w:tab w:val="left" w:pos="851"/>
              </w:tabs>
              <w:contextualSpacing/>
              <w:jc w:val="both"/>
            </w:pPr>
          </w:p>
          <w:p w:rsidR="00D23A6B" w:rsidRDefault="00D23A6B" w:rsidP="00D23A6B">
            <w:pPr>
              <w:tabs>
                <w:tab w:val="left" w:pos="851"/>
              </w:tabs>
              <w:contextualSpacing/>
              <w:jc w:val="both"/>
            </w:pPr>
          </w:p>
          <w:p w:rsidR="00D23A6B" w:rsidRDefault="00D23A6B" w:rsidP="00D23A6B">
            <w:pPr>
              <w:tabs>
                <w:tab w:val="left" w:pos="851"/>
              </w:tabs>
              <w:contextualSpacing/>
              <w:jc w:val="both"/>
            </w:pPr>
          </w:p>
          <w:p w:rsidR="00D23A6B" w:rsidRDefault="00D23A6B" w:rsidP="00D23A6B">
            <w:pPr>
              <w:tabs>
                <w:tab w:val="left" w:pos="851"/>
              </w:tabs>
              <w:contextualSpacing/>
              <w:jc w:val="both"/>
              <w:rPr>
                <w:lang w:val="en-US"/>
              </w:rPr>
            </w:pPr>
          </w:p>
          <w:p w:rsidR="006A3D0C" w:rsidRDefault="006A3D0C" w:rsidP="00D23A6B">
            <w:pPr>
              <w:tabs>
                <w:tab w:val="left" w:pos="851"/>
              </w:tabs>
              <w:contextualSpacing/>
              <w:jc w:val="both"/>
              <w:rPr>
                <w:lang w:val="en-US"/>
              </w:rPr>
            </w:pPr>
          </w:p>
          <w:p w:rsidR="006A3D0C" w:rsidRDefault="006A3D0C" w:rsidP="00D23A6B">
            <w:pPr>
              <w:tabs>
                <w:tab w:val="left" w:pos="851"/>
              </w:tabs>
              <w:contextualSpacing/>
              <w:jc w:val="both"/>
              <w:rPr>
                <w:lang w:val="en-US"/>
              </w:rPr>
            </w:pPr>
          </w:p>
          <w:p w:rsidR="006A3D0C" w:rsidRDefault="006A3D0C" w:rsidP="00D23A6B">
            <w:pPr>
              <w:tabs>
                <w:tab w:val="left" w:pos="851"/>
              </w:tabs>
              <w:contextualSpacing/>
              <w:jc w:val="both"/>
              <w:rPr>
                <w:lang w:val="en-US"/>
              </w:rPr>
            </w:pPr>
          </w:p>
          <w:p w:rsidR="006A3D0C" w:rsidRDefault="006A3D0C" w:rsidP="00D23A6B">
            <w:pPr>
              <w:tabs>
                <w:tab w:val="left" w:pos="851"/>
              </w:tabs>
              <w:contextualSpacing/>
              <w:jc w:val="both"/>
              <w:rPr>
                <w:lang w:val="en-US"/>
              </w:rPr>
            </w:pPr>
          </w:p>
          <w:p w:rsidR="006A3D0C" w:rsidRPr="006A3D0C" w:rsidRDefault="006A3D0C" w:rsidP="00D23A6B">
            <w:pPr>
              <w:tabs>
                <w:tab w:val="left" w:pos="851"/>
              </w:tabs>
              <w:contextualSpacing/>
              <w:jc w:val="both"/>
              <w:rPr>
                <w:lang w:val="en-US"/>
              </w:rPr>
            </w:pPr>
          </w:p>
          <w:p w:rsidR="00FF543E" w:rsidRPr="00C912B7" w:rsidRDefault="00FF543E" w:rsidP="004252F5">
            <w:pPr>
              <w:widowControl w:val="0"/>
              <w:numPr>
                <w:ilvl w:val="0"/>
                <w:numId w:val="20"/>
              </w:numPr>
              <w:tabs>
                <w:tab w:val="left" w:pos="851"/>
                <w:tab w:val="left" w:pos="989"/>
              </w:tabs>
              <w:ind w:left="709" w:firstLine="0"/>
              <w:contextualSpacing/>
              <w:jc w:val="both"/>
              <w:rPr>
                <w:bCs/>
              </w:rPr>
            </w:pPr>
            <w:r w:rsidRPr="00C912B7">
              <w:rPr>
                <w:bCs/>
              </w:rPr>
              <w:t>Исследование зависимости веса тела в жидкости от объема погруженной части.</w:t>
            </w:r>
          </w:p>
          <w:p w:rsidR="00E86E2F" w:rsidRPr="00C912B7" w:rsidRDefault="00FF543E" w:rsidP="00E86E2F">
            <w:pPr>
              <w:tabs>
                <w:tab w:val="left" w:pos="851"/>
              </w:tabs>
              <w:ind w:firstLine="709"/>
              <w:contextualSpacing/>
              <w:jc w:val="both"/>
              <w:rPr>
                <w:i/>
              </w:rPr>
            </w:pPr>
            <w:r w:rsidRPr="00C912B7">
              <w:rPr>
                <w:i/>
              </w:rPr>
              <w:t>Фронтальная лабораторная работа:</w:t>
            </w:r>
          </w:p>
          <w:p w:rsidR="00E86E2F" w:rsidRPr="00C912B7" w:rsidRDefault="00E86E2F" w:rsidP="004252F5">
            <w:pPr>
              <w:pStyle w:val="ab"/>
              <w:numPr>
                <w:ilvl w:val="0"/>
                <w:numId w:val="24"/>
              </w:numPr>
              <w:tabs>
                <w:tab w:val="left" w:pos="851"/>
              </w:tabs>
              <w:jc w:val="both"/>
              <w:rPr>
                <w:i/>
              </w:rPr>
            </w:pPr>
            <w:r w:rsidRPr="00C912B7">
              <w:rPr>
                <w:i/>
              </w:rPr>
              <w:t>Измерение давления твердого тела на опору</w:t>
            </w:r>
          </w:p>
          <w:p w:rsidR="00FF543E" w:rsidRPr="00C912B7" w:rsidRDefault="00FF543E" w:rsidP="00E86E2F">
            <w:pPr>
              <w:tabs>
                <w:tab w:val="left" w:pos="851"/>
              </w:tabs>
              <w:ind w:left="709"/>
              <w:contextualSpacing/>
              <w:jc w:val="both"/>
            </w:pPr>
            <w:r w:rsidRPr="00C912B7">
              <w:t>№ 8. Определение выталкивающей силы, действующей на погруженное в жидкость тело.</w:t>
            </w:r>
          </w:p>
          <w:p w:rsidR="00FF543E" w:rsidRDefault="00FF543E" w:rsidP="00E86E2F">
            <w:pPr>
              <w:tabs>
                <w:tab w:val="left" w:pos="851"/>
              </w:tabs>
              <w:ind w:left="709"/>
              <w:contextualSpacing/>
              <w:jc w:val="both"/>
            </w:pPr>
            <w:r w:rsidRPr="00C912B7">
              <w:t>№ 9. Выяснение условий плавания тела в жидкости.</w:t>
            </w:r>
          </w:p>
          <w:p w:rsidR="00D23A6B" w:rsidRDefault="00D23A6B" w:rsidP="00E86E2F">
            <w:pPr>
              <w:tabs>
                <w:tab w:val="left" w:pos="851"/>
              </w:tabs>
              <w:ind w:left="709"/>
              <w:contextualSpacing/>
              <w:jc w:val="both"/>
            </w:pPr>
          </w:p>
          <w:p w:rsidR="00D23A6B" w:rsidRPr="00C912B7" w:rsidRDefault="00D23A6B" w:rsidP="00E86E2F">
            <w:pPr>
              <w:tabs>
                <w:tab w:val="left" w:pos="851"/>
              </w:tabs>
              <w:ind w:left="709"/>
              <w:contextualSpacing/>
              <w:jc w:val="both"/>
            </w:pPr>
          </w:p>
        </w:tc>
        <w:tc>
          <w:tcPr>
            <w:tcW w:w="1559" w:type="dxa"/>
          </w:tcPr>
          <w:p w:rsidR="00D23A6B" w:rsidRDefault="00D23A6B" w:rsidP="00E86E2F">
            <w:pPr>
              <w:pStyle w:val="a6"/>
              <w:spacing w:line="240" w:lineRule="auto"/>
              <w:ind w:left="0"/>
              <w:jc w:val="center"/>
              <w:rPr>
                <w:rFonts w:ascii="Times New Roman" w:hAnsi="Times New Roman"/>
                <w:smallCaps/>
                <w:sz w:val="24"/>
                <w:szCs w:val="24"/>
              </w:rPr>
            </w:pPr>
          </w:p>
          <w:p w:rsidR="00FF543E" w:rsidRPr="009F72D6" w:rsidRDefault="00FF543E" w:rsidP="00E86E2F">
            <w:pPr>
              <w:pStyle w:val="a6"/>
              <w:spacing w:line="240" w:lineRule="auto"/>
              <w:ind w:left="0"/>
              <w:jc w:val="center"/>
              <w:rPr>
                <w:rFonts w:ascii="Times New Roman" w:hAnsi="Times New Roman"/>
                <w:smallCaps/>
                <w:sz w:val="24"/>
                <w:szCs w:val="24"/>
              </w:rPr>
            </w:pPr>
            <w:r w:rsidRPr="009F72D6">
              <w:rPr>
                <w:rFonts w:ascii="Times New Roman" w:hAnsi="Times New Roman"/>
                <w:smallCaps/>
                <w:sz w:val="24"/>
                <w:szCs w:val="24"/>
              </w:rPr>
              <w:t>21</w:t>
            </w:r>
          </w:p>
        </w:tc>
      </w:tr>
      <w:tr w:rsidR="00FF543E" w:rsidRPr="009F72D6" w:rsidTr="00162ED3">
        <w:trPr>
          <w:trHeight w:val="4147"/>
        </w:trPr>
        <w:tc>
          <w:tcPr>
            <w:tcW w:w="2100" w:type="dxa"/>
          </w:tcPr>
          <w:p w:rsidR="00D23A6B" w:rsidRDefault="00D23A6B" w:rsidP="00675FFB">
            <w:pPr>
              <w:tabs>
                <w:tab w:val="left" w:pos="851"/>
              </w:tabs>
              <w:contextualSpacing/>
              <w:jc w:val="both"/>
              <w:rPr>
                <w:b/>
              </w:rPr>
            </w:pPr>
          </w:p>
          <w:p w:rsidR="00675FFB" w:rsidRPr="009F72D6" w:rsidRDefault="00675FFB" w:rsidP="00675FFB">
            <w:pPr>
              <w:tabs>
                <w:tab w:val="left" w:pos="851"/>
              </w:tabs>
              <w:contextualSpacing/>
              <w:jc w:val="both"/>
              <w:rPr>
                <w:b/>
              </w:rPr>
            </w:pPr>
            <w:r w:rsidRPr="009F72D6">
              <w:rPr>
                <w:b/>
              </w:rPr>
              <w:t xml:space="preserve">Работа и мощность. Энергия </w:t>
            </w:r>
          </w:p>
          <w:p w:rsidR="00FF543E" w:rsidRPr="009F72D6" w:rsidRDefault="00FF543E" w:rsidP="00E86E2F">
            <w:pPr>
              <w:pStyle w:val="a6"/>
              <w:spacing w:line="240" w:lineRule="auto"/>
              <w:ind w:left="0"/>
              <w:jc w:val="center"/>
              <w:rPr>
                <w:rFonts w:ascii="Times New Roman" w:hAnsi="Times New Roman"/>
                <w:smallCaps/>
                <w:sz w:val="24"/>
                <w:szCs w:val="24"/>
              </w:rPr>
            </w:pPr>
          </w:p>
        </w:tc>
        <w:tc>
          <w:tcPr>
            <w:tcW w:w="11191" w:type="dxa"/>
          </w:tcPr>
          <w:p w:rsidR="00D23A6B" w:rsidRDefault="00D23A6B" w:rsidP="00E86E2F">
            <w:pPr>
              <w:tabs>
                <w:tab w:val="left" w:pos="851"/>
              </w:tabs>
              <w:ind w:firstLine="709"/>
              <w:contextualSpacing/>
              <w:jc w:val="both"/>
            </w:pPr>
          </w:p>
          <w:p w:rsidR="00FF543E" w:rsidRPr="00C912B7" w:rsidRDefault="00FF543E" w:rsidP="00E86E2F">
            <w:pPr>
              <w:tabs>
                <w:tab w:val="left" w:pos="851"/>
              </w:tabs>
              <w:ind w:firstLine="709"/>
              <w:contextualSpacing/>
              <w:jc w:val="both"/>
            </w:pPr>
            <w:r w:rsidRPr="00C912B7">
              <w:t xml:space="preserve">Механическая работа. Мощность. </w:t>
            </w:r>
          </w:p>
          <w:p w:rsidR="00FF543E" w:rsidRPr="00C912B7" w:rsidRDefault="00FF543E" w:rsidP="00E86E2F">
            <w:pPr>
              <w:tabs>
                <w:tab w:val="left" w:pos="851"/>
              </w:tabs>
              <w:ind w:firstLine="709"/>
              <w:contextualSpacing/>
              <w:jc w:val="both"/>
            </w:pPr>
            <w:r w:rsidRPr="00C912B7">
              <w:t>Простые механизмы.</w:t>
            </w:r>
            <w:r w:rsidR="00E95DC6" w:rsidRPr="00C912B7">
              <w:t xml:space="preserve"> Условия равновесия твердого тела, имеющего закрепленную ось движения.</w:t>
            </w:r>
            <w:r w:rsidRPr="00C912B7">
              <w:t xml:space="preserve"> Момент силы. Центр тяжести </w:t>
            </w:r>
            <w:proofErr w:type="spellStart"/>
            <w:r w:rsidRPr="00C912B7">
              <w:t>тела</w:t>
            </w:r>
            <w:proofErr w:type="gramStart"/>
            <w:r w:rsidRPr="00C912B7">
              <w:t>.Р</w:t>
            </w:r>
            <w:proofErr w:type="gramEnd"/>
            <w:r w:rsidRPr="00C912B7">
              <w:t>ычаг</w:t>
            </w:r>
            <w:proofErr w:type="spellEnd"/>
            <w:r w:rsidRPr="00C912B7">
              <w:t>. Равновесие сил на рычаге. Рычаги в технике, быту и природе. Подвижные и неподвижные блоки. Равенство работ при использовании простых механизмов («З</w:t>
            </w:r>
            <w:r w:rsidR="00991672" w:rsidRPr="00C912B7">
              <w:t xml:space="preserve">олотое правило механики»). </w:t>
            </w:r>
            <w:r w:rsidRPr="00C912B7">
              <w:t xml:space="preserve"> Коэффициент полезного действия механизма.</w:t>
            </w:r>
          </w:p>
          <w:p w:rsidR="00FF543E" w:rsidRPr="00C912B7" w:rsidRDefault="00FF543E" w:rsidP="00E86E2F">
            <w:pPr>
              <w:tabs>
                <w:tab w:val="left" w:pos="851"/>
              </w:tabs>
              <w:ind w:firstLine="709"/>
              <w:contextualSpacing/>
              <w:jc w:val="both"/>
            </w:pPr>
            <w:r w:rsidRPr="00C912B7">
              <w:t>Энергия. Потенциальная и кинетическая энергия. Превращение одного вида механической энергии в другой. Закон сохранения полной механической энергии.</w:t>
            </w:r>
          </w:p>
          <w:p w:rsidR="00FF543E" w:rsidRPr="00C912B7" w:rsidRDefault="00FF543E" w:rsidP="00E86E2F">
            <w:pPr>
              <w:tabs>
                <w:tab w:val="left" w:pos="851"/>
              </w:tabs>
              <w:ind w:firstLine="709"/>
              <w:contextualSpacing/>
              <w:jc w:val="both"/>
              <w:rPr>
                <w:i/>
              </w:rPr>
            </w:pPr>
            <w:r w:rsidRPr="00C912B7">
              <w:rPr>
                <w:i/>
              </w:rPr>
              <w:t>Демонстрации и опыты:</w:t>
            </w:r>
          </w:p>
          <w:p w:rsidR="00FF543E" w:rsidRPr="00C912B7" w:rsidRDefault="00FF543E" w:rsidP="004252F5">
            <w:pPr>
              <w:numPr>
                <w:ilvl w:val="0"/>
                <w:numId w:val="20"/>
              </w:numPr>
              <w:tabs>
                <w:tab w:val="left" w:pos="851"/>
              </w:tabs>
              <w:ind w:left="709" w:firstLine="0"/>
              <w:contextualSpacing/>
              <w:jc w:val="both"/>
            </w:pPr>
            <w:r w:rsidRPr="00C912B7">
              <w:t>Равновесие тела, имеющего ось вращения.</w:t>
            </w:r>
          </w:p>
          <w:p w:rsidR="00FF543E" w:rsidRPr="00C912B7" w:rsidRDefault="00FF543E" w:rsidP="004252F5">
            <w:pPr>
              <w:numPr>
                <w:ilvl w:val="0"/>
                <w:numId w:val="20"/>
              </w:numPr>
              <w:tabs>
                <w:tab w:val="left" w:pos="851"/>
              </w:tabs>
              <w:ind w:left="709" w:firstLine="0"/>
              <w:contextualSpacing/>
              <w:jc w:val="both"/>
            </w:pPr>
            <w:r w:rsidRPr="00C912B7">
              <w:rPr>
                <w:bCs/>
              </w:rPr>
              <w:t>Определение момента силы.</w:t>
            </w:r>
          </w:p>
          <w:p w:rsidR="00FF543E" w:rsidRPr="00C912B7" w:rsidRDefault="00FF543E" w:rsidP="004252F5">
            <w:pPr>
              <w:numPr>
                <w:ilvl w:val="0"/>
                <w:numId w:val="20"/>
              </w:numPr>
              <w:tabs>
                <w:tab w:val="left" w:pos="851"/>
              </w:tabs>
              <w:ind w:left="709" w:firstLine="0"/>
              <w:contextualSpacing/>
              <w:jc w:val="both"/>
            </w:pPr>
            <w:r w:rsidRPr="00C912B7">
              <w:rPr>
                <w:bCs/>
              </w:rPr>
              <w:t>Нахождение центра тяжести плоского тела</w:t>
            </w:r>
          </w:p>
          <w:p w:rsidR="00FF543E" w:rsidRPr="00C912B7" w:rsidRDefault="00FF543E" w:rsidP="00E86E2F">
            <w:pPr>
              <w:tabs>
                <w:tab w:val="left" w:pos="851"/>
              </w:tabs>
              <w:ind w:firstLine="709"/>
              <w:contextualSpacing/>
              <w:jc w:val="both"/>
              <w:rPr>
                <w:i/>
              </w:rPr>
            </w:pPr>
            <w:r w:rsidRPr="00C912B7">
              <w:rPr>
                <w:i/>
              </w:rPr>
              <w:t>Фронтальная лабораторная работа:</w:t>
            </w:r>
          </w:p>
          <w:p w:rsidR="00FF543E" w:rsidRPr="00C912B7" w:rsidRDefault="00FF543E" w:rsidP="00E86E2F">
            <w:pPr>
              <w:tabs>
                <w:tab w:val="left" w:pos="851"/>
              </w:tabs>
              <w:ind w:firstLine="709"/>
              <w:contextualSpacing/>
              <w:jc w:val="both"/>
            </w:pPr>
            <w:r w:rsidRPr="00C912B7">
              <w:t>10. Выяснение условия равновесия рычага.</w:t>
            </w:r>
          </w:p>
          <w:p w:rsidR="00E86E2F" w:rsidRPr="00C912B7" w:rsidRDefault="00E86E2F" w:rsidP="004252F5">
            <w:pPr>
              <w:pStyle w:val="ab"/>
              <w:numPr>
                <w:ilvl w:val="0"/>
                <w:numId w:val="24"/>
              </w:numPr>
              <w:tabs>
                <w:tab w:val="left" w:pos="851"/>
              </w:tabs>
              <w:jc w:val="both"/>
            </w:pPr>
            <w:r w:rsidRPr="00C912B7">
              <w:rPr>
                <w:i/>
              </w:rPr>
              <w:t>Определение центра тяжести плоской пластины.</w:t>
            </w:r>
          </w:p>
          <w:p w:rsidR="00FF543E" w:rsidRDefault="00FF543E" w:rsidP="00E86E2F">
            <w:pPr>
              <w:tabs>
                <w:tab w:val="left" w:pos="851"/>
              </w:tabs>
              <w:ind w:firstLine="709"/>
              <w:contextualSpacing/>
              <w:jc w:val="both"/>
            </w:pPr>
            <w:r w:rsidRPr="00C912B7">
              <w:t>11. Определение КПД при подъеме тела по наклонной плоскости.</w:t>
            </w:r>
          </w:p>
          <w:p w:rsidR="00D23A6B" w:rsidRDefault="00D23A6B" w:rsidP="00E86E2F">
            <w:pPr>
              <w:tabs>
                <w:tab w:val="left" w:pos="851"/>
              </w:tabs>
              <w:ind w:firstLine="709"/>
              <w:contextualSpacing/>
              <w:jc w:val="both"/>
            </w:pPr>
          </w:p>
          <w:p w:rsidR="00D23A6B" w:rsidRPr="00C912B7" w:rsidRDefault="00D23A6B" w:rsidP="00E86E2F">
            <w:pPr>
              <w:tabs>
                <w:tab w:val="left" w:pos="851"/>
              </w:tabs>
              <w:ind w:firstLine="709"/>
              <w:contextualSpacing/>
              <w:jc w:val="both"/>
            </w:pPr>
          </w:p>
        </w:tc>
        <w:tc>
          <w:tcPr>
            <w:tcW w:w="1559" w:type="dxa"/>
          </w:tcPr>
          <w:p w:rsidR="00D23A6B" w:rsidRDefault="00D23A6B" w:rsidP="00E86E2F">
            <w:pPr>
              <w:pStyle w:val="a6"/>
              <w:spacing w:line="240" w:lineRule="auto"/>
              <w:ind w:left="0"/>
              <w:jc w:val="center"/>
              <w:rPr>
                <w:rFonts w:ascii="Times New Roman" w:hAnsi="Times New Roman"/>
                <w:smallCaps/>
                <w:sz w:val="24"/>
                <w:szCs w:val="24"/>
              </w:rPr>
            </w:pPr>
          </w:p>
          <w:p w:rsidR="00FF543E" w:rsidRPr="009F72D6" w:rsidRDefault="00FF543E" w:rsidP="00E86E2F">
            <w:pPr>
              <w:pStyle w:val="a6"/>
              <w:spacing w:line="240" w:lineRule="auto"/>
              <w:ind w:left="0"/>
              <w:jc w:val="center"/>
              <w:rPr>
                <w:rFonts w:ascii="Times New Roman" w:hAnsi="Times New Roman"/>
                <w:smallCaps/>
                <w:sz w:val="24"/>
                <w:szCs w:val="24"/>
              </w:rPr>
            </w:pPr>
            <w:r w:rsidRPr="009F72D6">
              <w:rPr>
                <w:rFonts w:ascii="Times New Roman" w:hAnsi="Times New Roman"/>
                <w:smallCaps/>
                <w:sz w:val="24"/>
                <w:szCs w:val="24"/>
              </w:rPr>
              <w:t>13</w:t>
            </w:r>
          </w:p>
        </w:tc>
      </w:tr>
      <w:tr w:rsidR="00FF543E" w:rsidRPr="009F72D6" w:rsidTr="00162ED3">
        <w:trPr>
          <w:trHeight w:val="422"/>
        </w:trPr>
        <w:tc>
          <w:tcPr>
            <w:tcW w:w="2100" w:type="dxa"/>
          </w:tcPr>
          <w:p w:rsidR="00FF543E" w:rsidRDefault="00675FFB" w:rsidP="00E86E2F">
            <w:pPr>
              <w:pStyle w:val="a6"/>
              <w:spacing w:line="240" w:lineRule="auto"/>
              <w:ind w:left="0"/>
              <w:jc w:val="center"/>
              <w:rPr>
                <w:rFonts w:ascii="Times New Roman" w:hAnsi="Times New Roman"/>
                <w:b/>
                <w:sz w:val="24"/>
                <w:szCs w:val="24"/>
              </w:rPr>
            </w:pPr>
            <w:r w:rsidRPr="009F72D6">
              <w:rPr>
                <w:rFonts w:ascii="Times New Roman" w:hAnsi="Times New Roman"/>
                <w:b/>
                <w:sz w:val="24"/>
                <w:szCs w:val="24"/>
              </w:rPr>
              <w:t>Итого</w:t>
            </w:r>
          </w:p>
          <w:p w:rsidR="00D23A6B" w:rsidRPr="009F72D6" w:rsidRDefault="00D23A6B" w:rsidP="00E86E2F">
            <w:pPr>
              <w:pStyle w:val="a6"/>
              <w:spacing w:line="240" w:lineRule="auto"/>
              <w:ind w:left="0"/>
              <w:jc w:val="center"/>
              <w:rPr>
                <w:rFonts w:ascii="Times New Roman" w:hAnsi="Times New Roman"/>
                <w:smallCaps/>
                <w:sz w:val="24"/>
                <w:szCs w:val="24"/>
              </w:rPr>
            </w:pPr>
          </w:p>
        </w:tc>
        <w:tc>
          <w:tcPr>
            <w:tcW w:w="11191" w:type="dxa"/>
          </w:tcPr>
          <w:p w:rsidR="00FF543E" w:rsidRPr="009F72D6" w:rsidRDefault="00FF543E" w:rsidP="00E86E2F">
            <w:pPr>
              <w:pStyle w:val="a6"/>
              <w:spacing w:line="240" w:lineRule="auto"/>
              <w:ind w:left="0"/>
              <w:rPr>
                <w:rFonts w:ascii="Times New Roman" w:hAnsi="Times New Roman"/>
                <w:b/>
                <w:sz w:val="24"/>
                <w:szCs w:val="24"/>
              </w:rPr>
            </w:pPr>
          </w:p>
        </w:tc>
        <w:tc>
          <w:tcPr>
            <w:tcW w:w="1559" w:type="dxa"/>
          </w:tcPr>
          <w:p w:rsidR="00FF543E" w:rsidRPr="00CE0FC5" w:rsidRDefault="00CE0FC5" w:rsidP="00E86E2F">
            <w:pPr>
              <w:pStyle w:val="a6"/>
              <w:spacing w:line="240" w:lineRule="auto"/>
              <w:ind w:left="0"/>
              <w:jc w:val="center"/>
              <w:rPr>
                <w:rFonts w:ascii="Times New Roman" w:hAnsi="Times New Roman"/>
                <w:b/>
                <w:smallCaps/>
                <w:sz w:val="24"/>
                <w:szCs w:val="24"/>
                <w:lang w:val="en-US"/>
              </w:rPr>
            </w:pPr>
            <w:r>
              <w:rPr>
                <w:rFonts w:ascii="Times New Roman" w:hAnsi="Times New Roman"/>
                <w:b/>
                <w:smallCaps/>
                <w:sz w:val="24"/>
                <w:szCs w:val="24"/>
                <w:lang w:val="en-US"/>
              </w:rPr>
              <w:t>68</w:t>
            </w:r>
          </w:p>
        </w:tc>
      </w:tr>
    </w:tbl>
    <w:p w:rsidR="00FF543E" w:rsidRDefault="00FF543E" w:rsidP="00693469">
      <w:pPr>
        <w:autoSpaceDE w:val="0"/>
        <w:autoSpaceDN w:val="0"/>
        <w:adjustRightInd w:val="0"/>
        <w:rPr>
          <w:lang w:val="tt-RU"/>
        </w:rPr>
      </w:pPr>
    </w:p>
    <w:p w:rsidR="00D23A6B" w:rsidRDefault="00D23A6B" w:rsidP="007A7826">
      <w:pPr>
        <w:jc w:val="center"/>
        <w:rPr>
          <w:b/>
          <w:lang w:val="en-US"/>
        </w:rPr>
      </w:pPr>
    </w:p>
    <w:p w:rsidR="006A3D0C" w:rsidRDefault="006A3D0C" w:rsidP="007A7826">
      <w:pPr>
        <w:jc w:val="center"/>
        <w:rPr>
          <w:b/>
          <w:lang w:val="en-US"/>
        </w:rPr>
      </w:pPr>
    </w:p>
    <w:p w:rsidR="006A3D0C" w:rsidRDefault="006A3D0C" w:rsidP="007A7826">
      <w:pPr>
        <w:jc w:val="center"/>
        <w:rPr>
          <w:b/>
          <w:lang w:val="en-US"/>
        </w:rPr>
      </w:pPr>
    </w:p>
    <w:p w:rsidR="006A3D0C" w:rsidRDefault="006A3D0C" w:rsidP="007A7826">
      <w:pPr>
        <w:jc w:val="center"/>
        <w:rPr>
          <w:b/>
          <w:lang w:val="en-US"/>
        </w:rPr>
      </w:pPr>
    </w:p>
    <w:p w:rsidR="006A3D0C" w:rsidRDefault="006A3D0C" w:rsidP="007A7826">
      <w:pPr>
        <w:jc w:val="center"/>
        <w:rPr>
          <w:b/>
          <w:lang w:val="en-US"/>
        </w:rPr>
      </w:pPr>
    </w:p>
    <w:p w:rsidR="006A3D0C" w:rsidRDefault="006A3D0C" w:rsidP="007A7826">
      <w:pPr>
        <w:jc w:val="center"/>
        <w:rPr>
          <w:b/>
          <w:lang w:val="en-US"/>
        </w:rPr>
      </w:pPr>
    </w:p>
    <w:p w:rsidR="006A3D0C" w:rsidRPr="006A3D0C" w:rsidRDefault="006A3D0C" w:rsidP="007A7826">
      <w:pPr>
        <w:jc w:val="center"/>
        <w:rPr>
          <w:b/>
          <w:lang w:val="en-US"/>
        </w:rPr>
      </w:pPr>
    </w:p>
    <w:p w:rsidR="007A7826" w:rsidRPr="007A7826" w:rsidRDefault="007A7826" w:rsidP="007A7826">
      <w:pPr>
        <w:jc w:val="center"/>
        <w:rPr>
          <w:b/>
        </w:rPr>
      </w:pPr>
      <w:r w:rsidRPr="007A7826">
        <w:rPr>
          <w:b/>
        </w:rPr>
        <w:t xml:space="preserve">Тематическое планирование с учетом рабочей программы воспитания </w:t>
      </w:r>
    </w:p>
    <w:p w:rsidR="007A7826" w:rsidRPr="007A7826" w:rsidRDefault="007A7826" w:rsidP="007A7826">
      <w:pPr>
        <w:jc w:val="center"/>
      </w:pPr>
    </w:p>
    <w:tbl>
      <w:tblPr>
        <w:tblStyle w:val="13"/>
        <w:tblW w:w="0" w:type="auto"/>
        <w:tblLook w:val="06A0"/>
      </w:tblPr>
      <w:tblGrid>
        <w:gridCol w:w="438"/>
        <w:gridCol w:w="1797"/>
        <w:gridCol w:w="11765"/>
        <w:gridCol w:w="958"/>
      </w:tblGrid>
      <w:tr w:rsidR="007A7826" w:rsidRPr="007A7826" w:rsidTr="00C912B7">
        <w:tc>
          <w:tcPr>
            <w:tcW w:w="438" w:type="dxa"/>
          </w:tcPr>
          <w:p w:rsidR="007A7826" w:rsidRPr="007A7826" w:rsidRDefault="007A7826" w:rsidP="007A7826">
            <w:pPr>
              <w:jc w:val="center"/>
              <w:rPr>
                <w:b/>
              </w:rPr>
            </w:pPr>
            <w:r w:rsidRPr="007A7826">
              <w:rPr>
                <w:b/>
              </w:rPr>
              <w:t>№</w:t>
            </w:r>
          </w:p>
          <w:p w:rsidR="007A7826" w:rsidRPr="007A7826" w:rsidRDefault="007A7826" w:rsidP="007A7826">
            <w:pPr>
              <w:jc w:val="center"/>
            </w:pPr>
          </w:p>
        </w:tc>
        <w:tc>
          <w:tcPr>
            <w:tcW w:w="1797" w:type="dxa"/>
          </w:tcPr>
          <w:p w:rsidR="007A7826" w:rsidRPr="007A7826" w:rsidRDefault="007A7826" w:rsidP="007A7826">
            <w:pPr>
              <w:jc w:val="center"/>
              <w:rPr>
                <w:b/>
              </w:rPr>
            </w:pPr>
            <w:r w:rsidRPr="007A7826">
              <w:rPr>
                <w:b/>
              </w:rPr>
              <w:t>Тема раздела</w:t>
            </w:r>
          </w:p>
        </w:tc>
        <w:tc>
          <w:tcPr>
            <w:tcW w:w="11765" w:type="dxa"/>
          </w:tcPr>
          <w:p w:rsidR="007A7826" w:rsidRPr="007A7826" w:rsidRDefault="007A7826" w:rsidP="007A7826">
            <w:pPr>
              <w:jc w:val="center"/>
              <w:rPr>
                <w:b/>
              </w:rPr>
            </w:pPr>
            <w:r w:rsidRPr="007A7826">
              <w:rPr>
                <w:b/>
              </w:rPr>
              <w:t>Модуль воспитательной программы</w:t>
            </w:r>
          </w:p>
          <w:p w:rsidR="007A7826" w:rsidRPr="007A7826" w:rsidRDefault="007A7826" w:rsidP="007A7826">
            <w:pPr>
              <w:jc w:val="center"/>
            </w:pPr>
            <w:r w:rsidRPr="007A7826">
              <w:rPr>
                <w:b/>
              </w:rPr>
              <w:t>«Школьный урок»</w:t>
            </w:r>
          </w:p>
        </w:tc>
        <w:tc>
          <w:tcPr>
            <w:tcW w:w="958" w:type="dxa"/>
          </w:tcPr>
          <w:p w:rsidR="007A7826" w:rsidRPr="007A7826" w:rsidRDefault="00C912B7" w:rsidP="007A7826">
            <w:pPr>
              <w:jc w:val="center"/>
              <w:rPr>
                <w:b/>
              </w:rPr>
            </w:pPr>
            <w:r>
              <w:rPr>
                <w:b/>
              </w:rPr>
              <w:t>Кол-</w:t>
            </w:r>
            <w:r w:rsidR="007A7826" w:rsidRPr="007A7826">
              <w:rPr>
                <w:b/>
              </w:rPr>
              <w:t>во часов</w:t>
            </w:r>
          </w:p>
        </w:tc>
      </w:tr>
      <w:tr w:rsidR="00C912B7" w:rsidRPr="007A7826" w:rsidTr="00C912B7">
        <w:tc>
          <w:tcPr>
            <w:tcW w:w="438" w:type="dxa"/>
          </w:tcPr>
          <w:p w:rsidR="00C912B7" w:rsidRDefault="00C912B7" w:rsidP="007A7826">
            <w:pPr>
              <w:jc w:val="center"/>
            </w:pPr>
          </w:p>
          <w:p w:rsidR="00C912B7" w:rsidRPr="007A7826" w:rsidRDefault="00C912B7" w:rsidP="007A7826">
            <w:pPr>
              <w:jc w:val="center"/>
            </w:pPr>
            <w:r w:rsidRPr="007A7826">
              <w:t>1</w:t>
            </w:r>
          </w:p>
        </w:tc>
        <w:tc>
          <w:tcPr>
            <w:tcW w:w="1797" w:type="dxa"/>
          </w:tcPr>
          <w:p w:rsidR="00C912B7" w:rsidRDefault="00C912B7" w:rsidP="007A7826">
            <w:pPr>
              <w:widowControl w:val="0"/>
              <w:contextualSpacing/>
            </w:pPr>
          </w:p>
          <w:p w:rsidR="00C912B7" w:rsidRDefault="00C912B7" w:rsidP="007A7826">
            <w:pPr>
              <w:widowControl w:val="0"/>
              <w:contextualSpacing/>
              <w:rPr>
                <w:bCs/>
              </w:rPr>
            </w:pPr>
            <w:r w:rsidRPr="007A7826">
              <w:t xml:space="preserve">Введение. </w:t>
            </w:r>
            <w:r w:rsidRPr="007A7826">
              <w:rPr>
                <w:bCs/>
              </w:rPr>
              <w:t>Физика и физические методы изучения природы.</w:t>
            </w:r>
          </w:p>
          <w:p w:rsidR="00C912B7" w:rsidRPr="007A7826" w:rsidRDefault="00C912B7" w:rsidP="007A7826">
            <w:pPr>
              <w:widowControl w:val="0"/>
              <w:contextualSpacing/>
            </w:pPr>
          </w:p>
        </w:tc>
        <w:tc>
          <w:tcPr>
            <w:tcW w:w="11765" w:type="dxa"/>
            <w:vMerge w:val="restart"/>
          </w:tcPr>
          <w:p w:rsidR="00C912B7" w:rsidRPr="005765AF" w:rsidRDefault="00C912B7" w:rsidP="00C912B7">
            <w:pPr>
              <w:shd w:val="clear" w:color="auto" w:fill="FFFFFF"/>
              <w:ind w:firstLine="143"/>
              <w:jc w:val="both"/>
              <w:rPr>
                <w:color w:val="000000"/>
                <w:sz w:val="24"/>
                <w:szCs w:val="24"/>
              </w:rPr>
            </w:pPr>
            <w:r w:rsidRPr="005765AF">
              <w:rPr>
                <w:color w:val="000000"/>
                <w:sz w:val="24"/>
                <w:szCs w:val="24"/>
              </w:rPr>
              <w:t>Установление доверительных отношений между учителем и его учениками, способствующих позитивному восприятию учащимися требований и просьб учителя, привлечению их внимания к обсуждаемой на уроке информации, активизации их познавательной деятельности;</w:t>
            </w:r>
          </w:p>
          <w:p w:rsidR="00C912B7" w:rsidRPr="0090378F" w:rsidRDefault="00C912B7" w:rsidP="00C912B7">
            <w:pPr>
              <w:jc w:val="both"/>
              <w:rPr>
                <w:sz w:val="24"/>
                <w:szCs w:val="24"/>
              </w:rPr>
            </w:pPr>
            <w:r w:rsidRPr="0090378F">
              <w:rPr>
                <w:color w:val="000000"/>
                <w:sz w:val="24"/>
                <w:szCs w:val="24"/>
              </w:rPr>
              <w:t>Осознавать единство и целостность окружающего мира, возможность его познаваемости и объяснимости на основе достижений науки.</w:t>
            </w:r>
          </w:p>
          <w:p w:rsidR="00C912B7" w:rsidRPr="008873EA" w:rsidRDefault="00C912B7" w:rsidP="00C912B7">
            <w:pPr>
              <w:jc w:val="both"/>
              <w:rPr>
                <w:sz w:val="24"/>
                <w:szCs w:val="24"/>
              </w:rPr>
            </w:pPr>
            <w:r w:rsidRPr="0090378F">
              <w:rPr>
                <w:color w:val="000000"/>
                <w:sz w:val="24"/>
                <w:szCs w:val="24"/>
              </w:rPr>
              <w:t>Характеризовать методы физической науки (наблюдение, сравнение, эксперимент, измерение) и их роль в познании природы. Осознавать роль отечественных ученых в становлении науки физики. Изучать правила техники безопасности в кабинете физики.</w:t>
            </w:r>
            <w:r w:rsidRPr="0090378F">
              <w:rPr>
                <w:color w:val="000000"/>
                <w:sz w:val="24"/>
                <w:szCs w:val="24"/>
                <w:shd w:val="clear" w:color="auto" w:fill="FFFFFF"/>
              </w:rPr>
              <w:t xml:space="preserve"> Объяснять строение веществ с точки зрения </w:t>
            </w:r>
            <w:proofErr w:type="spellStart"/>
            <w:r w:rsidRPr="0090378F">
              <w:rPr>
                <w:color w:val="000000"/>
                <w:sz w:val="24"/>
                <w:szCs w:val="24"/>
                <w:shd w:val="clear" w:color="auto" w:fill="FFFFFF"/>
              </w:rPr>
              <w:t>физики</w:t>
            </w:r>
            <w:proofErr w:type="gramStart"/>
            <w:r w:rsidRPr="0090378F">
              <w:rPr>
                <w:color w:val="000000"/>
                <w:sz w:val="24"/>
                <w:szCs w:val="24"/>
                <w:shd w:val="clear" w:color="auto" w:fill="FFFFFF"/>
              </w:rPr>
              <w:t>.</w:t>
            </w:r>
            <w:r w:rsidRPr="0090378F">
              <w:rPr>
                <w:color w:val="000000"/>
                <w:sz w:val="24"/>
                <w:szCs w:val="24"/>
              </w:rPr>
              <w:t>О</w:t>
            </w:r>
            <w:proofErr w:type="gramEnd"/>
            <w:r w:rsidRPr="0090378F">
              <w:rPr>
                <w:color w:val="000000"/>
                <w:sz w:val="24"/>
                <w:szCs w:val="24"/>
              </w:rPr>
              <w:t>сознавать</w:t>
            </w:r>
            <w:proofErr w:type="spellEnd"/>
            <w:r w:rsidRPr="0090378F">
              <w:rPr>
                <w:color w:val="000000"/>
                <w:sz w:val="24"/>
                <w:szCs w:val="24"/>
              </w:rPr>
              <w:t xml:space="preserve"> единство и целостность окружающего мира, возможность его познаваемости и объяснимости на основе достижений </w:t>
            </w:r>
            <w:proofErr w:type="spellStart"/>
            <w:r w:rsidRPr="0090378F">
              <w:rPr>
                <w:color w:val="000000"/>
                <w:sz w:val="24"/>
                <w:szCs w:val="24"/>
              </w:rPr>
              <w:t>науки.</w:t>
            </w:r>
            <w:r w:rsidRPr="0090378F">
              <w:rPr>
                <w:color w:val="000000"/>
                <w:sz w:val="24"/>
                <w:szCs w:val="24"/>
                <w:shd w:val="clear" w:color="auto" w:fill="FFFFFF"/>
              </w:rPr>
              <w:t>Самостоятельно</w:t>
            </w:r>
            <w:proofErr w:type="spellEnd"/>
            <w:r w:rsidRPr="0090378F">
              <w:rPr>
                <w:color w:val="000000"/>
                <w:sz w:val="24"/>
                <w:szCs w:val="24"/>
                <w:shd w:val="clear" w:color="auto" w:fill="FFFFFF"/>
              </w:rPr>
              <w:t xml:space="preserve"> планировать и проводить физические эксперименты. Овладевать средствами описания  </w:t>
            </w:r>
            <w:proofErr w:type="spellStart"/>
            <w:r w:rsidRPr="0090378F">
              <w:rPr>
                <w:color w:val="000000"/>
                <w:sz w:val="24"/>
                <w:szCs w:val="24"/>
                <w:shd w:val="clear" w:color="auto" w:fill="FFFFFF"/>
              </w:rPr>
              <w:t>движения</w:t>
            </w:r>
            <w:proofErr w:type="gramStart"/>
            <w:r>
              <w:rPr>
                <w:color w:val="000000"/>
                <w:sz w:val="24"/>
                <w:szCs w:val="24"/>
                <w:shd w:val="clear" w:color="auto" w:fill="FFFFFF"/>
              </w:rPr>
              <w:t>.</w:t>
            </w:r>
            <w:r w:rsidRPr="0090378F">
              <w:rPr>
                <w:color w:val="000000"/>
                <w:sz w:val="24"/>
                <w:szCs w:val="24"/>
              </w:rPr>
              <w:t>С</w:t>
            </w:r>
            <w:proofErr w:type="gramEnd"/>
            <w:r w:rsidRPr="0090378F">
              <w:rPr>
                <w:color w:val="000000"/>
                <w:sz w:val="24"/>
                <w:szCs w:val="24"/>
              </w:rPr>
              <w:t>облюдать</w:t>
            </w:r>
            <w:proofErr w:type="spellEnd"/>
            <w:r w:rsidRPr="0090378F">
              <w:rPr>
                <w:color w:val="000000"/>
                <w:sz w:val="24"/>
                <w:szCs w:val="24"/>
              </w:rPr>
              <w:t xml:space="preserve"> правила дорожного </w:t>
            </w:r>
            <w:proofErr w:type="spellStart"/>
            <w:r w:rsidRPr="0090378F">
              <w:rPr>
                <w:color w:val="000000"/>
                <w:sz w:val="24"/>
                <w:szCs w:val="24"/>
              </w:rPr>
              <w:t>движения.</w:t>
            </w:r>
            <w:r w:rsidRPr="0090378F">
              <w:rPr>
                <w:color w:val="000000"/>
                <w:sz w:val="24"/>
                <w:szCs w:val="24"/>
                <w:shd w:val="clear" w:color="auto" w:fill="FFFFFF"/>
              </w:rPr>
              <w:t>Классифицировать</w:t>
            </w:r>
            <w:proofErr w:type="spellEnd"/>
            <w:r w:rsidRPr="0090378F">
              <w:rPr>
                <w:color w:val="000000"/>
                <w:sz w:val="24"/>
                <w:szCs w:val="24"/>
                <w:shd w:val="clear" w:color="auto" w:fill="FFFFFF"/>
              </w:rPr>
              <w:t xml:space="preserve">, объяснять полученные результаты, делать выводы. Соблюдать правила поведения на уроке физики. Формировать бережное отношение к школьному </w:t>
            </w:r>
            <w:proofErr w:type="spellStart"/>
            <w:r w:rsidRPr="0090378F">
              <w:rPr>
                <w:color w:val="000000"/>
                <w:sz w:val="24"/>
                <w:szCs w:val="24"/>
                <w:shd w:val="clear" w:color="auto" w:fill="FFFFFF"/>
              </w:rPr>
              <w:t>оборудованию</w:t>
            </w:r>
            <w:proofErr w:type="gramStart"/>
            <w:r w:rsidRPr="0090378F">
              <w:rPr>
                <w:color w:val="000000"/>
                <w:sz w:val="24"/>
                <w:szCs w:val="24"/>
                <w:shd w:val="clear" w:color="auto" w:fill="FFFFFF"/>
              </w:rPr>
              <w:t>.С</w:t>
            </w:r>
            <w:proofErr w:type="gramEnd"/>
            <w:r w:rsidRPr="0090378F">
              <w:rPr>
                <w:color w:val="000000"/>
                <w:sz w:val="24"/>
                <w:szCs w:val="24"/>
                <w:shd w:val="clear" w:color="auto" w:fill="FFFFFF"/>
              </w:rPr>
              <w:t>амостоятельно</w:t>
            </w:r>
            <w:proofErr w:type="spellEnd"/>
            <w:r w:rsidRPr="0090378F">
              <w:rPr>
                <w:color w:val="000000"/>
                <w:sz w:val="24"/>
                <w:szCs w:val="24"/>
                <w:shd w:val="clear" w:color="auto" w:fill="FFFFFF"/>
              </w:rPr>
              <w:t xml:space="preserve"> планировать и проводить физические эксперименты.</w:t>
            </w:r>
            <w:r w:rsidRPr="0090378F">
              <w:rPr>
                <w:color w:val="000000"/>
                <w:sz w:val="24"/>
                <w:szCs w:val="24"/>
              </w:rPr>
              <w:t xml:space="preserve"> Формировать ценностное отношение друг к другу, </w:t>
            </w:r>
            <w:proofErr w:type="spellStart"/>
            <w:r w:rsidRPr="0090378F">
              <w:rPr>
                <w:color w:val="000000"/>
                <w:sz w:val="24"/>
                <w:szCs w:val="24"/>
              </w:rPr>
              <w:t>учителю</w:t>
            </w:r>
            <w:proofErr w:type="gramStart"/>
            <w:r w:rsidRPr="0090378F">
              <w:rPr>
                <w:color w:val="000000"/>
                <w:sz w:val="24"/>
                <w:szCs w:val="24"/>
              </w:rPr>
              <w:t>.Ф</w:t>
            </w:r>
            <w:proofErr w:type="gramEnd"/>
            <w:r w:rsidRPr="0090378F">
              <w:rPr>
                <w:color w:val="000000"/>
                <w:sz w:val="24"/>
                <w:szCs w:val="24"/>
              </w:rPr>
              <w:t>ормировать</w:t>
            </w:r>
            <w:proofErr w:type="spellEnd"/>
            <w:r w:rsidRPr="0090378F">
              <w:rPr>
                <w:color w:val="000000"/>
                <w:sz w:val="24"/>
                <w:szCs w:val="24"/>
              </w:rPr>
              <w:t xml:space="preserve"> отношение к физике как элементу общечеловеческой </w:t>
            </w:r>
            <w:proofErr w:type="spellStart"/>
            <w:r w:rsidRPr="0090378F">
              <w:rPr>
                <w:color w:val="000000"/>
                <w:sz w:val="24"/>
                <w:szCs w:val="24"/>
              </w:rPr>
              <w:t>культуры.Формировать</w:t>
            </w:r>
            <w:proofErr w:type="spellEnd"/>
            <w:r w:rsidRPr="0090378F">
              <w:rPr>
                <w:color w:val="000000"/>
                <w:sz w:val="24"/>
                <w:szCs w:val="24"/>
              </w:rPr>
              <w:t xml:space="preserve"> устойчивость познавательного интереса к изучению </w:t>
            </w:r>
            <w:proofErr w:type="spellStart"/>
            <w:r w:rsidRPr="0090378F">
              <w:rPr>
                <w:color w:val="000000"/>
                <w:sz w:val="24"/>
                <w:szCs w:val="24"/>
              </w:rPr>
              <w:t>физики.Уметь</w:t>
            </w:r>
            <w:proofErr w:type="spellEnd"/>
            <w:r w:rsidRPr="0090378F">
              <w:rPr>
                <w:color w:val="000000"/>
                <w:sz w:val="24"/>
                <w:szCs w:val="24"/>
              </w:rPr>
              <w:t xml:space="preserve"> использовать  способы измерения давления в быту и технике. Использовать знания о механических явлениях в повседневной жизни для обеспечения безопасности при обращении с приборами и техническими устройствами, для сохранения здоровья и соблюдения норм экологического поведения в окружающей </w:t>
            </w:r>
            <w:proofErr w:type="spellStart"/>
            <w:r w:rsidRPr="0090378F">
              <w:rPr>
                <w:color w:val="000000"/>
                <w:sz w:val="24"/>
                <w:szCs w:val="24"/>
              </w:rPr>
              <w:t>среде</w:t>
            </w:r>
            <w:proofErr w:type="gramStart"/>
            <w:r w:rsidRPr="0090378F">
              <w:rPr>
                <w:color w:val="000000"/>
                <w:sz w:val="24"/>
                <w:szCs w:val="24"/>
              </w:rPr>
              <w:t>.Ф</w:t>
            </w:r>
            <w:proofErr w:type="gramEnd"/>
            <w:r w:rsidRPr="0090378F">
              <w:rPr>
                <w:color w:val="000000"/>
                <w:sz w:val="24"/>
                <w:szCs w:val="24"/>
              </w:rPr>
              <w:t>ормировать</w:t>
            </w:r>
            <w:proofErr w:type="spellEnd"/>
            <w:r w:rsidRPr="0090378F">
              <w:rPr>
                <w:color w:val="000000"/>
                <w:sz w:val="24"/>
                <w:szCs w:val="24"/>
              </w:rPr>
              <w:t xml:space="preserve"> ценностное отношение к авторам открытий, изобретений, к творцам науки и техники.</w:t>
            </w:r>
          </w:p>
          <w:p w:rsidR="00C912B7" w:rsidRPr="007A7826" w:rsidRDefault="00C912B7" w:rsidP="007A7826">
            <w:r w:rsidRPr="007A7826">
              <w:t>Международный день распространения грамотности.</w:t>
            </w:r>
          </w:p>
          <w:p w:rsidR="00C912B7" w:rsidRPr="007A7826" w:rsidRDefault="00C912B7" w:rsidP="007A7826">
            <w:r w:rsidRPr="007A7826">
              <w:t>Всероссийский урок «Экология и энергосбережение» в рамках Всероссийского фестиваля энергосбережения – Вместе Ярче.</w:t>
            </w:r>
          </w:p>
          <w:p w:rsidR="00C912B7" w:rsidRPr="007A7826" w:rsidRDefault="00C912B7" w:rsidP="007A7826">
            <w:r w:rsidRPr="007A7826">
              <w:lastRenderedPageBreak/>
              <w:t xml:space="preserve">Урок </w:t>
            </w:r>
            <w:proofErr w:type="gramStart"/>
            <w:r w:rsidRPr="007A7826">
              <w:t>–д</w:t>
            </w:r>
            <w:proofErr w:type="gramEnd"/>
            <w:r w:rsidRPr="007A7826">
              <w:t>испут «День толерантности»</w:t>
            </w:r>
          </w:p>
          <w:p w:rsidR="00C912B7" w:rsidRPr="007A7826" w:rsidRDefault="00C912B7" w:rsidP="007A7826">
            <w:r w:rsidRPr="007A7826">
              <w:t>Урок исследований. Урок проектной деятельности. День Российской науки.</w:t>
            </w:r>
          </w:p>
          <w:p w:rsidR="00C912B7" w:rsidRPr="005765AF" w:rsidRDefault="00C912B7" w:rsidP="00C912B7">
            <w:pPr>
              <w:spacing w:line="256" w:lineRule="exact"/>
              <w:ind w:firstLine="143"/>
              <w:jc w:val="both"/>
              <w:rPr>
                <w:sz w:val="24"/>
                <w:szCs w:val="24"/>
              </w:rPr>
            </w:pPr>
            <w:r w:rsidRPr="007A7826">
              <w:t>Урок открытых мыслей. Урок фантазирования. День космонавтики. Урок исследование «Космос — это мы»</w:t>
            </w:r>
            <w:proofErr w:type="gramStart"/>
            <w:r>
              <w:rPr>
                <w:sz w:val="24"/>
                <w:szCs w:val="24"/>
              </w:rPr>
              <w:t>.</w:t>
            </w:r>
            <w:proofErr w:type="spellStart"/>
            <w:r w:rsidRPr="005765AF">
              <w:rPr>
                <w:sz w:val="24"/>
                <w:szCs w:val="24"/>
              </w:rPr>
              <w:t>К</w:t>
            </w:r>
            <w:proofErr w:type="gramEnd"/>
            <w:r w:rsidRPr="005765AF">
              <w:rPr>
                <w:sz w:val="24"/>
                <w:szCs w:val="24"/>
              </w:rPr>
              <w:t>осмофест</w:t>
            </w:r>
            <w:proofErr w:type="spellEnd"/>
            <w:r w:rsidRPr="005765AF">
              <w:rPr>
                <w:sz w:val="24"/>
                <w:szCs w:val="24"/>
              </w:rPr>
              <w:t xml:space="preserve"> 2021</w:t>
            </w:r>
            <w:r>
              <w:rPr>
                <w:sz w:val="24"/>
                <w:szCs w:val="24"/>
              </w:rPr>
              <w:t>.</w:t>
            </w:r>
          </w:p>
          <w:p w:rsidR="00C912B7" w:rsidRPr="007A7826" w:rsidRDefault="00C912B7" w:rsidP="007A7826">
            <w:r w:rsidRPr="007A7826">
              <w:t>Урок творчества «За страницами учебников</w:t>
            </w:r>
          </w:p>
        </w:tc>
        <w:tc>
          <w:tcPr>
            <w:tcW w:w="958" w:type="dxa"/>
          </w:tcPr>
          <w:p w:rsidR="00C912B7" w:rsidRPr="007A7826" w:rsidRDefault="00C912B7" w:rsidP="007A7826">
            <w:pPr>
              <w:jc w:val="center"/>
            </w:pPr>
            <w:r>
              <w:lastRenderedPageBreak/>
              <w:t>5</w:t>
            </w:r>
          </w:p>
        </w:tc>
      </w:tr>
      <w:tr w:rsidR="00C912B7" w:rsidRPr="007A7826" w:rsidTr="00C912B7">
        <w:tc>
          <w:tcPr>
            <w:tcW w:w="438" w:type="dxa"/>
          </w:tcPr>
          <w:p w:rsidR="00C912B7" w:rsidRDefault="00C912B7" w:rsidP="007A7826">
            <w:pPr>
              <w:jc w:val="center"/>
            </w:pPr>
          </w:p>
          <w:p w:rsidR="00C912B7" w:rsidRPr="007A7826" w:rsidRDefault="00C912B7" w:rsidP="007A7826">
            <w:pPr>
              <w:jc w:val="center"/>
            </w:pPr>
            <w:r w:rsidRPr="007A7826">
              <w:t>2</w:t>
            </w:r>
          </w:p>
        </w:tc>
        <w:tc>
          <w:tcPr>
            <w:tcW w:w="1797" w:type="dxa"/>
          </w:tcPr>
          <w:p w:rsidR="00C912B7" w:rsidRDefault="00C912B7" w:rsidP="007A7826">
            <w:pPr>
              <w:tabs>
                <w:tab w:val="left" w:pos="851"/>
              </w:tabs>
              <w:contextualSpacing/>
            </w:pPr>
          </w:p>
          <w:p w:rsidR="00C912B7" w:rsidRDefault="00C912B7" w:rsidP="007A7826">
            <w:pPr>
              <w:tabs>
                <w:tab w:val="left" w:pos="851"/>
              </w:tabs>
              <w:contextualSpacing/>
            </w:pPr>
            <w:r w:rsidRPr="007A7826">
              <w:t>Первоначальные сведения о строении вещества.</w:t>
            </w:r>
          </w:p>
          <w:p w:rsidR="00C912B7" w:rsidRPr="007A7826" w:rsidRDefault="00C912B7" w:rsidP="007A7826">
            <w:pPr>
              <w:tabs>
                <w:tab w:val="left" w:pos="851"/>
              </w:tabs>
              <w:contextualSpacing/>
            </w:pPr>
          </w:p>
        </w:tc>
        <w:tc>
          <w:tcPr>
            <w:tcW w:w="11765" w:type="dxa"/>
            <w:vMerge/>
          </w:tcPr>
          <w:p w:rsidR="00C912B7" w:rsidRPr="007A7826" w:rsidRDefault="00C912B7" w:rsidP="007A7826"/>
        </w:tc>
        <w:tc>
          <w:tcPr>
            <w:tcW w:w="958" w:type="dxa"/>
          </w:tcPr>
          <w:p w:rsidR="00C912B7" w:rsidRPr="007A7826" w:rsidRDefault="00C912B7" w:rsidP="007A7826">
            <w:pPr>
              <w:jc w:val="center"/>
            </w:pPr>
            <w:r>
              <w:t>6</w:t>
            </w:r>
          </w:p>
        </w:tc>
      </w:tr>
      <w:tr w:rsidR="00C912B7" w:rsidRPr="007A7826" w:rsidTr="00C912B7">
        <w:tc>
          <w:tcPr>
            <w:tcW w:w="438" w:type="dxa"/>
          </w:tcPr>
          <w:p w:rsidR="00C912B7" w:rsidRDefault="00C912B7" w:rsidP="007A7826">
            <w:pPr>
              <w:jc w:val="center"/>
            </w:pPr>
          </w:p>
          <w:p w:rsidR="00C912B7" w:rsidRPr="007A7826" w:rsidRDefault="00C912B7" w:rsidP="007A7826">
            <w:pPr>
              <w:jc w:val="center"/>
            </w:pPr>
            <w:r w:rsidRPr="007A7826">
              <w:t>3</w:t>
            </w:r>
          </w:p>
        </w:tc>
        <w:tc>
          <w:tcPr>
            <w:tcW w:w="1797" w:type="dxa"/>
          </w:tcPr>
          <w:p w:rsidR="00C912B7" w:rsidRDefault="00C912B7" w:rsidP="007A7826">
            <w:pPr>
              <w:widowControl w:val="0"/>
              <w:tabs>
                <w:tab w:val="left" w:pos="851"/>
                <w:tab w:val="left" w:pos="989"/>
              </w:tabs>
              <w:contextualSpacing/>
            </w:pPr>
          </w:p>
          <w:p w:rsidR="00C912B7" w:rsidRDefault="00C912B7" w:rsidP="007A7826">
            <w:pPr>
              <w:widowControl w:val="0"/>
              <w:tabs>
                <w:tab w:val="left" w:pos="851"/>
                <w:tab w:val="left" w:pos="989"/>
              </w:tabs>
              <w:contextualSpacing/>
            </w:pPr>
            <w:r w:rsidRPr="007A7826">
              <w:t>Взаимодействие тел.</w:t>
            </w:r>
          </w:p>
          <w:p w:rsidR="00C912B7" w:rsidRPr="007A7826" w:rsidRDefault="00C912B7" w:rsidP="007A7826">
            <w:pPr>
              <w:widowControl w:val="0"/>
              <w:tabs>
                <w:tab w:val="left" w:pos="851"/>
                <w:tab w:val="left" w:pos="989"/>
              </w:tabs>
              <w:contextualSpacing/>
            </w:pPr>
          </w:p>
        </w:tc>
        <w:tc>
          <w:tcPr>
            <w:tcW w:w="11765" w:type="dxa"/>
            <w:vMerge/>
          </w:tcPr>
          <w:p w:rsidR="00C912B7" w:rsidRPr="007A7826" w:rsidRDefault="00C912B7" w:rsidP="007A7826"/>
        </w:tc>
        <w:tc>
          <w:tcPr>
            <w:tcW w:w="958" w:type="dxa"/>
          </w:tcPr>
          <w:p w:rsidR="00C912B7" w:rsidRPr="007A7826" w:rsidRDefault="00C912B7" w:rsidP="007A7826">
            <w:pPr>
              <w:jc w:val="center"/>
            </w:pPr>
            <w:r>
              <w:t>22</w:t>
            </w:r>
          </w:p>
        </w:tc>
      </w:tr>
      <w:tr w:rsidR="00C912B7" w:rsidRPr="007A7826" w:rsidTr="00C912B7">
        <w:tc>
          <w:tcPr>
            <w:tcW w:w="438" w:type="dxa"/>
          </w:tcPr>
          <w:p w:rsidR="00C912B7" w:rsidRDefault="00C912B7" w:rsidP="007A7826">
            <w:pPr>
              <w:jc w:val="center"/>
            </w:pPr>
          </w:p>
          <w:p w:rsidR="00C912B7" w:rsidRDefault="00C912B7" w:rsidP="007A7826">
            <w:pPr>
              <w:jc w:val="center"/>
            </w:pPr>
          </w:p>
          <w:p w:rsidR="00C912B7" w:rsidRPr="007A7826" w:rsidRDefault="00C912B7" w:rsidP="007A7826">
            <w:pPr>
              <w:jc w:val="center"/>
            </w:pPr>
            <w:r w:rsidRPr="007A7826">
              <w:t>4</w:t>
            </w:r>
          </w:p>
        </w:tc>
        <w:tc>
          <w:tcPr>
            <w:tcW w:w="1797" w:type="dxa"/>
          </w:tcPr>
          <w:p w:rsidR="00C912B7" w:rsidRDefault="00C912B7" w:rsidP="007A7826">
            <w:pPr>
              <w:tabs>
                <w:tab w:val="left" w:pos="851"/>
              </w:tabs>
              <w:contextualSpacing/>
            </w:pPr>
          </w:p>
          <w:p w:rsidR="00C912B7" w:rsidRDefault="00C912B7" w:rsidP="007A7826">
            <w:pPr>
              <w:tabs>
                <w:tab w:val="left" w:pos="851"/>
              </w:tabs>
              <w:contextualSpacing/>
            </w:pPr>
          </w:p>
          <w:p w:rsidR="00C912B7" w:rsidRPr="007A7826" w:rsidRDefault="00C912B7" w:rsidP="007A7826">
            <w:pPr>
              <w:tabs>
                <w:tab w:val="left" w:pos="851"/>
              </w:tabs>
              <w:contextualSpacing/>
            </w:pPr>
            <w:r w:rsidRPr="007A7826">
              <w:t xml:space="preserve">Давление твердых тел, жидкостей и газов. </w:t>
            </w:r>
          </w:p>
          <w:p w:rsidR="00C912B7" w:rsidRPr="007A7826" w:rsidRDefault="00C912B7" w:rsidP="007A7826">
            <w:pPr>
              <w:jc w:val="center"/>
            </w:pPr>
          </w:p>
        </w:tc>
        <w:tc>
          <w:tcPr>
            <w:tcW w:w="11765" w:type="dxa"/>
            <w:vMerge/>
          </w:tcPr>
          <w:p w:rsidR="00C912B7" w:rsidRPr="007A7826" w:rsidRDefault="00C912B7" w:rsidP="007A7826"/>
        </w:tc>
        <w:tc>
          <w:tcPr>
            <w:tcW w:w="958" w:type="dxa"/>
          </w:tcPr>
          <w:p w:rsidR="00C912B7" w:rsidRPr="007A7826" w:rsidRDefault="00C912B7" w:rsidP="007A7826">
            <w:pPr>
              <w:jc w:val="center"/>
            </w:pPr>
            <w:r w:rsidRPr="007A7826">
              <w:t>21</w:t>
            </w:r>
          </w:p>
        </w:tc>
      </w:tr>
      <w:tr w:rsidR="00CE0FC5" w:rsidRPr="007A7826" w:rsidTr="006A3D0C">
        <w:trPr>
          <w:trHeight w:val="1265"/>
        </w:trPr>
        <w:tc>
          <w:tcPr>
            <w:tcW w:w="438" w:type="dxa"/>
          </w:tcPr>
          <w:p w:rsidR="00CE0FC5" w:rsidRDefault="00CE0FC5" w:rsidP="007A7826">
            <w:pPr>
              <w:jc w:val="center"/>
            </w:pPr>
          </w:p>
          <w:p w:rsidR="00CE0FC5" w:rsidRPr="007A7826" w:rsidRDefault="00CE0FC5" w:rsidP="007A7826">
            <w:pPr>
              <w:jc w:val="center"/>
            </w:pPr>
            <w:r w:rsidRPr="007A7826">
              <w:t>5</w:t>
            </w:r>
          </w:p>
        </w:tc>
        <w:tc>
          <w:tcPr>
            <w:tcW w:w="1797" w:type="dxa"/>
          </w:tcPr>
          <w:p w:rsidR="00CE0FC5" w:rsidRDefault="00CE0FC5" w:rsidP="007A7826">
            <w:pPr>
              <w:tabs>
                <w:tab w:val="left" w:pos="851"/>
              </w:tabs>
              <w:contextualSpacing/>
            </w:pPr>
          </w:p>
          <w:p w:rsidR="00CE0FC5" w:rsidRPr="007A7826" w:rsidRDefault="00CE0FC5" w:rsidP="007A7826">
            <w:pPr>
              <w:tabs>
                <w:tab w:val="left" w:pos="851"/>
              </w:tabs>
              <w:contextualSpacing/>
            </w:pPr>
            <w:r w:rsidRPr="007A7826">
              <w:t>Работа и мощность. Энергия.</w:t>
            </w:r>
          </w:p>
          <w:p w:rsidR="00CE0FC5" w:rsidRPr="007A7826" w:rsidRDefault="00CE0FC5" w:rsidP="007A7826">
            <w:pPr>
              <w:jc w:val="center"/>
            </w:pPr>
          </w:p>
        </w:tc>
        <w:tc>
          <w:tcPr>
            <w:tcW w:w="11765" w:type="dxa"/>
            <w:vMerge/>
          </w:tcPr>
          <w:p w:rsidR="00CE0FC5" w:rsidRPr="007A7826" w:rsidRDefault="00CE0FC5" w:rsidP="007A7826"/>
        </w:tc>
        <w:tc>
          <w:tcPr>
            <w:tcW w:w="958" w:type="dxa"/>
          </w:tcPr>
          <w:p w:rsidR="00CE0FC5" w:rsidRPr="00CE0FC5" w:rsidRDefault="00CE0FC5" w:rsidP="007A7826">
            <w:pPr>
              <w:jc w:val="center"/>
              <w:rPr>
                <w:lang w:val="en-US"/>
              </w:rPr>
            </w:pPr>
            <w:r w:rsidRPr="007A7826">
              <w:t>1</w:t>
            </w:r>
            <w:r>
              <w:rPr>
                <w:lang w:val="en-US"/>
              </w:rPr>
              <w:t>4</w:t>
            </w:r>
          </w:p>
        </w:tc>
      </w:tr>
      <w:tr w:rsidR="007A7826" w:rsidRPr="007A7826" w:rsidTr="00C912B7">
        <w:trPr>
          <w:trHeight w:val="338"/>
        </w:trPr>
        <w:tc>
          <w:tcPr>
            <w:tcW w:w="14000" w:type="dxa"/>
            <w:gridSpan w:val="3"/>
          </w:tcPr>
          <w:p w:rsidR="007A7826" w:rsidRPr="00C912B7" w:rsidRDefault="007A7826" w:rsidP="00C912B7">
            <w:pPr>
              <w:jc w:val="both"/>
              <w:rPr>
                <w:sz w:val="24"/>
                <w:szCs w:val="24"/>
              </w:rPr>
            </w:pPr>
            <w:r w:rsidRPr="007A7826">
              <w:rPr>
                <w:b/>
              </w:rPr>
              <w:lastRenderedPageBreak/>
              <w:t xml:space="preserve">Итого </w:t>
            </w:r>
          </w:p>
        </w:tc>
        <w:tc>
          <w:tcPr>
            <w:tcW w:w="958" w:type="dxa"/>
          </w:tcPr>
          <w:p w:rsidR="007A7826" w:rsidRPr="00CE0FC5" w:rsidRDefault="00CE0FC5" w:rsidP="007A7826">
            <w:pPr>
              <w:jc w:val="center"/>
              <w:rPr>
                <w:lang w:val="en-US"/>
              </w:rPr>
            </w:pPr>
            <w:r>
              <w:rPr>
                <w:lang w:val="en-US"/>
              </w:rPr>
              <w:t>68</w:t>
            </w:r>
          </w:p>
        </w:tc>
      </w:tr>
    </w:tbl>
    <w:p w:rsidR="00A578B6" w:rsidRDefault="00A578B6" w:rsidP="00E86E2F">
      <w:pPr>
        <w:autoSpaceDE w:val="0"/>
        <w:autoSpaceDN w:val="0"/>
        <w:adjustRightInd w:val="0"/>
        <w:jc w:val="center"/>
        <w:rPr>
          <w:b/>
        </w:rPr>
      </w:pPr>
    </w:p>
    <w:p w:rsidR="00CE0FC5" w:rsidRDefault="00CE0FC5" w:rsidP="00E86E2F">
      <w:pPr>
        <w:autoSpaceDE w:val="0"/>
        <w:autoSpaceDN w:val="0"/>
        <w:adjustRightInd w:val="0"/>
        <w:jc w:val="center"/>
        <w:rPr>
          <w:b/>
          <w:lang w:val="en-US"/>
        </w:rPr>
      </w:pPr>
    </w:p>
    <w:p w:rsidR="00CE0FC5" w:rsidRDefault="00CE0FC5" w:rsidP="00E86E2F">
      <w:pPr>
        <w:autoSpaceDE w:val="0"/>
        <w:autoSpaceDN w:val="0"/>
        <w:adjustRightInd w:val="0"/>
        <w:jc w:val="center"/>
        <w:rPr>
          <w:b/>
          <w:lang w:val="en-US"/>
        </w:rPr>
      </w:pPr>
    </w:p>
    <w:p w:rsidR="00E86E2F" w:rsidRPr="002B0CCC" w:rsidRDefault="009F72D6" w:rsidP="00E86E2F">
      <w:pPr>
        <w:autoSpaceDE w:val="0"/>
        <w:autoSpaceDN w:val="0"/>
        <w:adjustRightInd w:val="0"/>
        <w:jc w:val="center"/>
        <w:rPr>
          <w:b/>
        </w:rPr>
      </w:pPr>
      <w:r>
        <w:rPr>
          <w:b/>
          <w:lang w:val="en-US"/>
        </w:rPr>
        <w:t>IV</w:t>
      </w:r>
      <w:r w:rsidR="00E86E2F">
        <w:rPr>
          <w:b/>
        </w:rPr>
        <w:t xml:space="preserve">. </w:t>
      </w:r>
      <w:r w:rsidR="00E86E2F" w:rsidRPr="002B0CCC">
        <w:rPr>
          <w:b/>
        </w:rPr>
        <w:t xml:space="preserve">Календарно-тематическое планирование </w:t>
      </w:r>
      <w:r w:rsidR="00CE0FC5">
        <w:rPr>
          <w:b/>
        </w:rPr>
        <w:t>на 202</w:t>
      </w:r>
      <w:r w:rsidR="00CE0FC5" w:rsidRPr="00CE0FC5">
        <w:rPr>
          <w:b/>
        </w:rPr>
        <w:t>3</w:t>
      </w:r>
      <w:r w:rsidR="00CE0FC5">
        <w:rPr>
          <w:b/>
        </w:rPr>
        <w:t>-2</w:t>
      </w:r>
      <w:r w:rsidR="00CE0FC5" w:rsidRPr="00CE0FC5">
        <w:rPr>
          <w:b/>
        </w:rPr>
        <w:t>4</w:t>
      </w:r>
      <w:r w:rsidR="00E86E2F">
        <w:rPr>
          <w:b/>
        </w:rPr>
        <w:t xml:space="preserve">учебный год по физике в 7 классе </w:t>
      </w:r>
      <w:r w:rsidR="00E86E2F" w:rsidRPr="002B0CCC">
        <w:rPr>
          <w:b/>
        </w:rPr>
        <w:t>(ФГОС)</w:t>
      </w:r>
    </w:p>
    <w:p w:rsidR="00E86E2F" w:rsidRPr="002B0CCC" w:rsidRDefault="00E86E2F" w:rsidP="00E86E2F">
      <w:pPr>
        <w:autoSpaceDE w:val="0"/>
        <w:autoSpaceDN w:val="0"/>
        <w:adjustRightInd w:val="0"/>
        <w:jc w:val="center"/>
        <w:rPr>
          <w:b/>
          <w:i/>
        </w:rPr>
      </w:pPr>
    </w:p>
    <w:tbl>
      <w:tblPr>
        <w:tblW w:w="14426" w:type="dxa"/>
        <w:jc w:val="center"/>
        <w:tblBorders>
          <w:top w:val="single" w:sz="6" w:space="0" w:color="auto"/>
          <w:left w:val="single" w:sz="6" w:space="0" w:color="auto"/>
          <w:bottom w:val="single" w:sz="6" w:space="0" w:color="auto"/>
          <w:right w:val="single" w:sz="6" w:space="0" w:color="auto"/>
        </w:tblBorders>
        <w:tblLayout w:type="fixed"/>
        <w:tblCellMar>
          <w:top w:w="15" w:type="dxa"/>
          <w:left w:w="15" w:type="dxa"/>
          <w:bottom w:w="15" w:type="dxa"/>
          <w:right w:w="15" w:type="dxa"/>
        </w:tblCellMar>
        <w:tblLook w:val="0000"/>
      </w:tblPr>
      <w:tblGrid>
        <w:gridCol w:w="693"/>
        <w:gridCol w:w="728"/>
        <w:gridCol w:w="3327"/>
        <w:gridCol w:w="992"/>
        <w:gridCol w:w="992"/>
        <w:gridCol w:w="993"/>
        <w:gridCol w:w="5636"/>
        <w:gridCol w:w="1065"/>
      </w:tblGrid>
      <w:tr w:rsidR="00AB1238" w:rsidRPr="00AA317F" w:rsidTr="00AB22A8">
        <w:trPr>
          <w:trHeight w:val="345"/>
          <w:tblHeader/>
          <w:jc w:val="center"/>
        </w:trPr>
        <w:tc>
          <w:tcPr>
            <w:tcW w:w="693" w:type="dxa"/>
            <w:vMerge w:val="restart"/>
            <w:tcBorders>
              <w:top w:val="single" w:sz="6" w:space="0" w:color="auto"/>
              <w:right w:val="single" w:sz="4" w:space="0" w:color="auto"/>
            </w:tcBorders>
            <w:shd w:val="clear" w:color="auto" w:fill="F2F2F2"/>
            <w:vAlign w:val="center"/>
          </w:tcPr>
          <w:p w:rsidR="00AB1238" w:rsidRPr="00AA317F" w:rsidRDefault="00AB1238" w:rsidP="00E86E2F">
            <w:pPr>
              <w:autoSpaceDE w:val="0"/>
              <w:autoSpaceDN w:val="0"/>
              <w:adjustRightInd w:val="0"/>
              <w:jc w:val="center"/>
              <w:rPr>
                <w:b/>
                <w:bCs/>
              </w:rPr>
            </w:pPr>
            <w:r w:rsidRPr="00AA317F">
              <w:rPr>
                <w:b/>
                <w:bCs/>
              </w:rPr>
              <w:t>№</w:t>
            </w:r>
          </w:p>
        </w:tc>
        <w:tc>
          <w:tcPr>
            <w:tcW w:w="4055" w:type="dxa"/>
            <w:gridSpan w:val="2"/>
            <w:vMerge w:val="restart"/>
            <w:tcBorders>
              <w:top w:val="single" w:sz="6" w:space="0" w:color="auto"/>
              <w:left w:val="single" w:sz="4" w:space="0" w:color="auto"/>
              <w:right w:val="single" w:sz="6" w:space="0" w:color="auto"/>
            </w:tcBorders>
            <w:shd w:val="clear" w:color="auto" w:fill="F2F2F2"/>
            <w:vAlign w:val="center"/>
          </w:tcPr>
          <w:p w:rsidR="00AB1238" w:rsidRPr="00AA317F" w:rsidRDefault="00AB1238" w:rsidP="00AB1238">
            <w:pPr>
              <w:autoSpaceDE w:val="0"/>
              <w:autoSpaceDN w:val="0"/>
              <w:adjustRightInd w:val="0"/>
              <w:jc w:val="center"/>
              <w:rPr>
                <w:b/>
                <w:bCs/>
              </w:rPr>
            </w:pPr>
            <w:r w:rsidRPr="00AA317F">
              <w:rPr>
                <w:b/>
              </w:rPr>
              <w:t>Изучаемый раздел, тема урока</w:t>
            </w:r>
          </w:p>
        </w:tc>
        <w:tc>
          <w:tcPr>
            <w:tcW w:w="992" w:type="dxa"/>
            <w:tcBorders>
              <w:top w:val="single" w:sz="4" w:space="0" w:color="auto"/>
              <w:left w:val="single" w:sz="6" w:space="0" w:color="auto"/>
              <w:right w:val="single" w:sz="6" w:space="0" w:color="auto"/>
            </w:tcBorders>
            <w:shd w:val="clear" w:color="auto" w:fill="F2F2F2"/>
          </w:tcPr>
          <w:p w:rsidR="00AB1238" w:rsidRPr="00AA317F" w:rsidRDefault="00AA317F" w:rsidP="00E86E2F">
            <w:pPr>
              <w:autoSpaceDE w:val="0"/>
              <w:autoSpaceDN w:val="0"/>
              <w:adjustRightInd w:val="0"/>
              <w:jc w:val="center"/>
              <w:rPr>
                <w:b/>
                <w:bCs/>
              </w:rPr>
            </w:pPr>
            <w:r>
              <w:rPr>
                <w:b/>
              </w:rPr>
              <w:t>Кол-</w:t>
            </w:r>
            <w:r w:rsidR="00AB1238" w:rsidRPr="00AA317F">
              <w:rPr>
                <w:b/>
              </w:rPr>
              <w:t>во часов</w:t>
            </w:r>
          </w:p>
        </w:tc>
        <w:tc>
          <w:tcPr>
            <w:tcW w:w="1985" w:type="dxa"/>
            <w:gridSpan w:val="2"/>
            <w:tcBorders>
              <w:top w:val="single" w:sz="4" w:space="0" w:color="auto"/>
              <w:left w:val="single" w:sz="6" w:space="0" w:color="auto"/>
              <w:bottom w:val="single" w:sz="4" w:space="0" w:color="auto"/>
              <w:right w:val="nil"/>
            </w:tcBorders>
            <w:shd w:val="clear" w:color="auto" w:fill="F2F2F2"/>
            <w:vAlign w:val="center"/>
          </w:tcPr>
          <w:p w:rsidR="00AB1238" w:rsidRPr="00AA317F" w:rsidRDefault="00AB1238" w:rsidP="00E86E2F">
            <w:pPr>
              <w:autoSpaceDE w:val="0"/>
              <w:autoSpaceDN w:val="0"/>
              <w:adjustRightInd w:val="0"/>
              <w:jc w:val="center"/>
              <w:rPr>
                <w:b/>
                <w:bCs/>
              </w:rPr>
            </w:pPr>
            <w:r w:rsidRPr="00AA317F">
              <w:rPr>
                <w:b/>
                <w:bCs/>
              </w:rPr>
              <w:t>Дата</w:t>
            </w:r>
          </w:p>
        </w:tc>
        <w:tc>
          <w:tcPr>
            <w:tcW w:w="5636" w:type="dxa"/>
            <w:tcBorders>
              <w:top w:val="single" w:sz="4" w:space="0" w:color="auto"/>
              <w:left w:val="single" w:sz="4" w:space="0" w:color="auto"/>
              <w:bottom w:val="nil"/>
              <w:right w:val="nil"/>
            </w:tcBorders>
            <w:shd w:val="clear" w:color="auto" w:fill="F2F2F2"/>
            <w:vAlign w:val="center"/>
          </w:tcPr>
          <w:p w:rsidR="00AB1238" w:rsidRPr="00AA317F" w:rsidRDefault="00AB1238" w:rsidP="00E86E2F">
            <w:pPr>
              <w:autoSpaceDE w:val="0"/>
              <w:autoSpaceDN w:val="0"/>
              <w:adjustRightInd w:val="0"/>
              <w:jc w:val="center"/>
              <w:rPr>
                <w:b/>
                <w:bCs/>
              </w:rPr>
            </w:pPr>
            <w:r w:rsidRPr="00AA317F">
              <w:rPr>
                <w:b/>
              </w:rPr>
              <w:t>Основные виды учебной деятельности учащихся</w:t>
            </w:r>
          </w:p>
        </w:tc>
        <w:tc>
          <w:tcPr>
            <w:tcW w:w="1065" w:type="dxa"/>
            <w:vMerge w:val="restart"/>
            <w:tcBorders>
              <w:top w:val="single" w:sz="6" w:space="0" w:color="auto"/>
              <w:left w:val="nil"/>
              <w:right w:val="single" w:sz="4" w:space="0" w:color="auto"/>
            </w:tcBorders>
            <w:shd w:val="clear" w:color="auto" w:fill="F2F2F2"/>
            <w:vAlign w:val="center"/>
          </w:tcPr>
          <w:p w:rsidR="00AB1238" w:rsidRPr="00AA317F" w:rsidRDefault="00AB1238" w:rsidP="00E86E2F">
            <w:pPr>
              <w:autoSpaceDE w:val="0"/>
              <w:autoSpaceDN w:val="0"/>
              <w:adjustRightInd w:val="0"/>
              <w:jc w:val="center"/>
              <w:rPr>
                <w:b/>
                <w:bCs/>
              </w:rPr>
            </w:pPr>
          </w:p>
        </w:tc>
      </w:tr>
      <w:tr w:rsidR="00AB1238" w:rsidRPr="00AA317F" w:rsidTr="00AB22A8">
        <w:trPr>
          <w:trHeight w:val="345"/>
          <w:tblHeader/>
          <w:jc w:val="center"/>
        </w:trPr>
        <w:tc>
          <w:tcPr>
            <w:tcW w:w="693" w:type="dxa"/>
            <w:vMerge/>
            <w:tcBorders>
              <w:bottom w:val="single" w:sz="6" w:space="0" w:color="auto"/>
              <w:right w:val="single" w:sz="4" w:space="0" w:color="auto"/>
            </w:tcBorders>
            <w:shd w:val="clear" w:color="auto" w:fill="F2F2F2"/>
            <w:vAlign w:val="center"/>
          </w:tcPr>
          <w:p w:rsidR="00AB1238" w:rsidRPr="00AA317F" w:rsidRDefault="00AB1238" w:rsidP="00E86E2F">
            <w:pPr>
              <w:autoSpaceDE w:val="0"/>
              <w:autoSpaceDN w:val="0"/>
              <w:adjustRightInd w:val="0"/>
              <w:jc w:val="center"/>
              <w:rPr>
                <w:b/>
                <w:bCs/>
              </w:rPr>
            </w:pPr>
          </w:p>
        </w:tc>
        <w:tc>
          <w:tcPr>
            <w:tcW w:w="4055" w:type="dxa"/>
            <w:gridSpan w:val="2"/>
            <w:vMerge/>
            <w:tcBorders>
              <w:left w:val="single" w:sz="4" w:space="0" w:color="auto"/>
              <w:bottom w:val="single" w:sz="6" w:space="0" w:color="auto"/>
              <w:right w:val="single" w:sz="6" w:space="0" w:color="auto"/>
            </w:tcBorders>
            <w:shd w:val="clear" w:color="auto" w:fill="F2F2F2"/>
            <w:vAlign w:val="center"/>
          </w:tcPr>
          <w:p w:rsidR="00AB1238" w:rsidRPr="00AA317F" w:rsidRDefault="00AB1238" w:rsidP="00E86E2F">
            <w:pPr>
              <w:autoSpaceDE w:val="0"/>
              <w:autoSpaceDN w:val="0"/>
              <w:adjustRightInd w:val="0"/>
              <w:jc w:val="center"/>
              <w:rPr>
                <w:b/>
                <w:bCs/>
              </w:rPr>
            </w:pPr>
          </w:p>
        </w:tc>
        <w:tc>
          <w:tcPr>
            <w:tcW w:w="992" w:type="dxa"/>
            <w:tcBorders>
              <w:left w:val="single" w:sz="6" w:space="0" w:color="auto"/>
              <w:bottom w:val="single" w:sz="6" w:space="0" w:color="auto"/>
              <w:right w:val="single" w:sz="6" w:space="0" w:color="auto"/>
            </w:tcBorders>
            <w:shd w:val="clear" w:color="auto" w:fill="F2F2F2"/>
          </w:tcPr>
          <w:p w:rsidR="00AB1238" w:rsidRPr="00AA317F" w:rsidRDefault="00AB1238" w:rsidP="00E86E2F">
            <w:pPr>
              <w:autoSpaceDE w:val="0"/>
              <w:autoSpaceDN w:val="0"/>
              <w:adjustRightInd w:val="0"/>
              <w:jc w:val="center"/>
              <w:rPr>
                <w:b/>
                <w:bCs/>
              </w:rPr>
            </w:pPr>
          </w:p>
        </w:tc>
        <w:tc>
          <w:tcPr>
            <w:tcW w:w="992" w:type="dxa"/>
            <w:tcBorders>
              <w:top w:val="single" w:sz="4" w:space="0" w:color="auto"/>
              <w:left w:val="single" w:sz="6" w:space="0" w:color="auto"/>
              <w:bottom w:val="single" w:sz="6" w:space="0" w:color="auto"/>
              <w:right w:val="single" w:sz="4" w:space="0" w:color="auto"/>
            </w:tcBorders>
            <w:shd w:val="clear" w:color="auto" w:fill="F2F2F2"/>
            <w:vAlign w:val="center"/>
          </w:tcPr>
          <w:p w:rsidR="00AB1238" w:rsidRPr="00AA317F" w:rsidRDefault="00AB1238" w:rsidP="00E86E2F">
            <w:pPr>
              <w:autoSpaceDE w:val="0"/>
              <w:autoSpaceDN w:val="0"/>
              <w:adjustRightInd w:val="0"/>
              <w:jc w:val="center"/>
              <w:rPr>
                <w:b/>
                <w:bCs/>
              </w:rPr>
            </w:pPr>
            <w:proofErr w:type="spellStart"/>
            <w:r w:rsidRPr="00AA317F">
              <w:rPr>
                <w:b/>
                <w:bCs/>
              </w:rPr>
              <w:t>Планир</w:t>
            </w:r>
            <w:proofErr w:type="spellEnd"/>
            <w:r w:rsidRPr="00AA317F">
              <w:rPr>
                <w:b/>
                <w:bCs/>
              </w:rPr>
              <w:t>.</w:t>
            </w:r>
          </w:p>
        </w:tc>
        <w:tc>
          <w:tcPr>
            <w:tcW w:w="993" w:type="dxa"/>
            <w:tcBorders>
              <w:top w:val="single" w:sz="4" w:space="0" w:color="auto"/>
              <w:left w:val="single" w:sz="4" w:space="0" w:color="auto"/>
              <w:bottom w:val="single" w:sz="6" w:space="0" w:color="auto"/>
              <w:right w:val="nil"/>
            </w:tcBorders>
            <w:shd w:val="clear" w:color="auto" w:fill="F2F2F2"/>
            <w:vAlign w:val="center"/>
          </w:tcPr>
          <w:p w:rsidR="00AB1238" w:rsidRPr="00AA317F" w:rsidRDefault="00AB1238" w:rsidP="00E86E2F">
            <w:pPr>
              <w:autoSpaceDE w:val="0"/>
              <w:autoSpaceDN w:val="0"/>
              <w:adjustRightInd w:val="0"/>
              <w:jc w:val="center"/>
              <w:rPr>
                <w:b/>
                <w:bCs/>
              </w:rPr>
            </w:pPr>
            <w:proofErr w:type="spellStart"/>
            <w:r w:rsidRPr="00AA317F">
              <w:rPr>
                <w:b/>
                <w:bCs/>
              </w:rPr>
              <w:t>Фактич</w:t>
            </w:r>
            <w:proofErr w:type="spellEnd"/>
            <w:r w:rsidRPr="00AA317F">
              <w:rPr>
                <w:b/>
                <w:bCs/>
              </w:rPr>
              <w:t>.</w:t>
            </w:r>
          </w:p>
        </w:tc>
        <w:tc>
          <w:tcPr>
            <w:tcW w:w="5636" w:type="dxa"/>
            <w:tcBorders>
              <w:top w:val="nil"/>
              <w:left w:val="single" w:sz="4" w:space="0" w:color="auto"/>
              <w:bottom w:val="single" w:sz="6" w:space="0" w:color="auto"/>
              <w:right w:val="nil"/>
            </w:tcBorders>
            <w:shd w:val="clear" w:color="auto" w:fill="F2F2F2"/>
            <w:vAlign w:val="center"/>
          </w:tcPr>
          <w:p w:rsidR="00AB1238" w:rsidRPr="00AA317F" w:rsidRDefault="00AB1238" w:rsidP="00E86E2F">
            <w:pPr>
              <w:autoSpaceDE w:val="0"/>
              <w:autoSpaceDN w:val="0"/>
              <w:adjustRightInd w:val="0"/>
              <w:rPr>
                <w:b/>
              </w:rPr>
            </w:pPr>
          </w:p>
        </w:tc>
        <w:tc>
          <w:tcPr>
            <w:tcW w:w="1065" w:type="dxa"/>
            <w:vMerge/>
            <w:tcBorders>
              <w:left w:val="nil"/>
              <w:bottom w:val="single" w:sz="6" w:space="0" w:color="auto"/>
              <w:right w:val="single" w:sz="4" w:space="0" w:color="auto"/>
            </w:tcBorders>
            <w:shd w:val="clear" w:color="auto" w:fill="F2F2F2"/>
            <w:vAlign w:val="center"/>
          </w:tcPr>
          <w:p w:rsidR="00AB1238" w:rsidRPr="00AA317F" w:rsidRDefault="00AB1238" w:rsidP="00E86E2F">
            <w:pPr>
              <w:autoSpaceDE w:val="0"/>
              <w:autoSpaceDN w:val="0"/>
              <w:adjustRightInd w:val="0"/>
              <w:jc w:val="center"/>
              <w:rPr>
                <w:b/>
              </w:rPr>
            </w:pPr>
          </w:p>
        </w:tc>
      </w:tr>
      <w:tr w:rsidR="00AA317F" w:rsidRPr="00E05666" w:rsidTr="00F31CDD">
        <w:trPr>
          <w:jc w:val="center"/>
        </w:trPr>
        <w:tc>
          <w:tcPr>
            <w:tcW w:w="14426" w:type="dxa"/>
            <w:gridSpan w:val="8"/>
            <w:tcBorders>
              <w:top w:val="single" w:sz="6" w:space="0" w:color="auto"/>
              <w:bottom w:val="single" w:sz="6" w:space="0" w:color="auto"/>
              <w:right w:val="single" w:sz="4" w:space="0" w:color="auto"/>
            </w:tcBorders>
            <w:shd w:val="clear" w:color="auto" w:fill="FFFFFF"/>
          </w:tcPr>
          <w:p w:rsidR="00AA317F" w:rsidRPr="009F72D6" w:rsidRDefault="00AA317F" w:rsidP="00AA317F">
            <w:pPr>
              <w:pStyle w:val="ab"/>
              <w:numPr>
                <w:ilvl w:val="0"/>
                <w:numId w:val="80"/>
              </w:numPr>
              <w:autoSpaceDE w:val="0"/>
              <w:autoSpaceDN w:val="0"/>
              <w:adjustRightInd w:val="0"/>
              <w:jc w:val="center"/>
              <w:rPr>
                <w:b/>
                <w:lang w:val="tt-RU"/>
              </w:rPr>
            </w:pPr>
            <w:r w:rsidRPr="009F72D6">
              <w:rPr>
                <w:b/>
              </w:rPr>
              <w:t xml:space="preserve">Введение. </w:t>
            </w:r>
            <w:r w:rsidRPr="009F72D6">
              <w:rPr>
                <w:b/>
                <w:bCs/>
              </w:rPr>
              <w:t xml:space="preserve">Физика и физические методы изучения природы </w:t>
            </w:r>
            <w:r w:rsidRPr="009F72D6">
              <w:rPr>
                <w:b/>
              </w:rPr>
              <w:t>(5ч.)</w:t>
            </w:r>
          </w:p>
          <w:p w:rsidR="00AA317F" w:rsidRPr="00AA317F" w:rsidRDefault="00AA317F" w:rsidP="00AA317F">
            <w:pPr>
              <w:tabs>
                <w:tab w:val="left" w:pos="217"/>
              </w:tabs>
              <w:contextualSpacing/>
              <w:jc w:val="center"/>
              <w:rPr>
                <w:bCs/>
                <w:lang w:val="tt-RU"/>
              </w:rPr>
            </w:pPr>
            <w:r>
              <w:rPr>
                <w:b/>
                <w:bCs/>
                <w:lang w:val="tt-RU"/>
              </w:rPr>
              <w:t>Кереш.Физика һәм табигат</w:t>
            </w:r>
            <w:r w:rsidRPr="009F72D6">
              <w:rPr>
                <w:b/>
                <w:bCs/>
                <w:lang w:val="tt-RU"/>
              </w:rPr>
              <w:t>ь</w:t>
            </w:r>
            <w:r>
              <w:rPr>
                <w:b/>
                <w:bCs/>
                <w:lang w:val="tt-RU"/>
              </w:rPr>
              <w:t>не өйрәнүнең физик методлары.</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1/1</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ind w:right="113"/>
              <w:contextualSpacing/>
            </w:pPr>
            <w:r w:rsidRPr="00AA317F">
              <w:t xml:space="preserve">Техника безопасности в кабинете </w:t>
            </w:r>
            <w:proofErr w:type="spellStart"/>
            <w:r w:rsidRPr="00AA317F">
              <w:t>физики</w:t>
            </w:r>
            <w:proofErr w:type="gramStart"/>
            <w:r w:rsidRPr="00AA317F">
              <w:t>.Ч</w:t>
            </w:r>
            <w:proofErr w:type="gramEnd"/>
            <w:r w:rsidRPr="00AA317F">
              <w:t>то</w:t>
            </w:r>
            <w:proofErr w:type="spellEnd"/>
            <w:r w:rsidRPr="00AA317F">
              <w:t xml:space="preserve"> изучает физика. </w:t>
            </w:r>
          </w:p>
          <w:p w:rsidR="00AB1238" w:rsidRPr="00E95DC6" w:rsidRDefault="00AB1238" w:rsidP="00AB1238">
            <w:pPr>
              <w:contextualSpacing/>
              <w:jc w:val="both"/>
              <w:rPr>
                <w:bCs/>
                <w:lang w:val="tt-RU"/>
              </w:rPr>
            </w:pPr>
            <w:r w:rsidRPr="00AA317F">
              <w:t xml:space="preserve">Некоторые физические </w:t>
            </w:r>
            <w:proofErr w:type="spellStart"/>
            <w:r w:rsidRPr="00AA317F">
              <w:t>термины</w:t>
            </w:r>
            <w:proofErr w:type="gramStart"/>
            <w:r w:rsidRPr="00AA317F">
              <w:t>.</w:t>
            </w:r>
            <w:r w:rsidR="00E95DC6" w:rsidRPr="00124775">
              <w:rPr>
                <w:bCs/>
              </w:rPr>
              <w:t>Ф</w:t>
            </w:r>
            <w:proofErr w:type="gramEnd"/>
            <w:r w:rsidR="00E95DC6" w:rsidRPr="00124775">
              <w:rPr>
                <w:bCs/>
              </w:rPr>
              <w:t>изические</w:t>
            </w:r>
            <w:proofErr w:type="spellEnd"/>
            <w:r w:rsidR="00E95DC6" w:rsidRPr="00124775">
              <w:rPr>
                <w:bCs/>
              </w:rPr>
              <w:t xml:space="preserve"> тела и явления. Физические свойства тел. </w:t>
            </w:r>
            <w:r w:rsidRPr="00124775">
              <w:rPr>
                <w:lang w:val="tt-RU"/>
              </w:rPr>
              <w:t>Физика кабинетында куркынычсызлык кагыйдәләре</w:t>
            </w:r>
            <w:proofErr w:type="gramStart"/>
            <w:r w:rsidRPr="00124775">
              <w:rPr>
                <w:lang w:val="tt-RU"/>
              </w:rPr>
              <w:t>.Ф</w:t>
            </w:r>
            <w:proofErr w:type="gramEnd"/>
            <w:r w:rsidRPr="00124775">
              <w:rPr>
                <w:lang w:val="tt-RU"/>
              </w:rPr>
              <w:t>изика нәрсә өйрәнә.Кайбер физик терминнар.</w:t>
            </w:r>
            <w:r w:rsidR="00E95DC6" w:rsidRPr="00124775">
              <w:rPr>
                <w:lang w:val="tt-RU"/>
              </w:rPr>
              <w:t>Физик җисемнәр һәм күренешләр.Җисемнәрнең физик үзлекләре.</w:t>
            </w:r>
          </w:p>
        </w:tc>
        <w:tc>
          <w:tcPr>
            <w:tcW w:w="992" w:type="dxa"/>
            <w:tcBorders>
              <w:top w:val="single" w:sz="4"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4" w:space="0" w:color="auto"/>
              <w:left w:val="single" w:sz="6" w:space="0" w:color="auto"/>
              <w:bottom w:val="single" w:sz="6" w:space="0" w:color="auto"/>
              <w:right w:val="single" w:sz="4" w:space="0" w:color="auto"/>
            </w:tcBorders>
          </w:tcPr>
          <w:p w:rsidR="00AB1238" w:rsidRPr="00AA317F" w:rsidRDefault="00B248C4" w:rsidP="00E86E2F">
            <w:pPr>
              <w:rPr>
                <w:lang w:val="tt-RU"/>
              </w:rPr>
            </w:pPr>
            <w:r>
              <w:rPr>
                <w:lang w:val="tt-RU"/>
              </w:rPr>
              <w:t>0</w:t>
            </w:r>
            <w:r w:rsidR="00323D5A">
              <w:rPr>
                <w:lang w:val="en-US"/>
              </w:rPr>
              <w:t>4</w:t>
            </w:r>
            <w:r w:rsidR="00AB1238" w:rsidRPr="00AA317F">
              <w:rPr>
                <w:lang w:val="tt-RU"/>
              </w:rPr>
              <w:t>.09.</w:t>
            </w:r>
          </w:p>
        </w:tc>
        <w:tc>
          <w:tcPr>
            <w:tcW w:w="993" w:type="dxa"/>
            <w:tcBorders>
              <w:top w:val="single" w:sz="4"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right w:val="single" w:sz="4" w:space="0" w:color="auto"/>
            </w:tcBorders>
          </w:tcPr>
          <w:p w:rsidR="00AB1238" w:rsidRPr="00AA317F" w:rsidRDefault="00AB1238" w:rsidP="004252F5">
            <w:pPr>
              <w:numPr>
                <w:ilvl w:val="0"/>
                <w:numId w:val="25"/>
              </w:numPr>
              <w:tabs>
                <w:tab w:val="clear" w:pos="720"/>
                <w:tab w:val="left" w:pos="217"/>
              </w:tabs>
              <w:ind w:left="0" w:firstLine="0"/>
              <w:contextualSpacing/>
              <w:jc w:val="both"/>
              <w:rPr>
                <w:bCs/>
              </w:rPr>
            </w:pPr>
            <w:r w:rsidRPr="00AA317F">
              <w:rPr>
                <w:bCs/>
              </w:rPr>
              <w:t xml:space="preserve">Объясняют, описывают физические явления, отличают физические явления от </w:t>
            </w:r>
            <w:proofErr w:type="gramStart"/>
            <w:r w:rsidRPr="00AA317F">
              <w:rPr>
                <w:bCs/>
              </w:rPr>
              <w:t>химических</w:t>
            </w:r>
            <w:proofErr w:type="gramEnd"/>
            <w:r w:rsidRPr="00AA317F">
              <w:rPr>
                <w:bCs/>
              </w:rPr>
              <w:t>;</w:t>
            </w:r>
          </w:p>
          <w:p w:rsidR="00AB1238" w:rsidRPr="00AA317F" w:rsidRDefault="00AB1238" w:rsidP="004252F5">
            <w:pPr>
              <w:numPr>
                <w:ilvl w:val="0"/>
                <w:numId w:val="25"/>
              </w:numPr>
              <w:tabs>
                <w:tab w:val="clear" w:pos="720"/>
                <w:tab w:val="left" w:pos="217"/>
              </w:tabs>
              <w:ind w:left="0" w:firstLine="0"/>
              <w:contextualSpacing/>
              <w:jc w:val="both"/>
              <w:rPr>
                <w:bCs/>
              </w:rPr>
            </w:pPr>
            <w:r w:rsidRPr="00AA317F">
              <w:rPr>
                <w:bCs/>
              </w:rPr>
              <w:t>проводят наблюдения физических явлений, анализируют и классифицируют их;</w:t>
            </w:r>
          </w:p>
        </w:tc>
      </w:tr>
      <w:tr w:rsidR="00AB1238" w:rsidRPr="00AA317F" w:rsidTr="00AB22A8">
        <w:trPr>
          <w:trHeight w:val="869"/>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2/2</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124775" w:rsidRDefault="00AB1238" w:rsidP="00E95DC6">
            <w:pPr>
              <w:ind w:right="113"/>
              <w:contextualSpacing/>
              <w:rPr>
                <w:bCs/>
                <w:lang w:val="tt-RU"/>
              </w:rPr>
            </w:pPr>
            <w:r w:rsidRPr="00124775">
              <w:rPr>
                <w:bCs/>
              </w:rPr>
              <w:t>Наблюдения и опыты</w:t>
            </w:r>
            <w:proofErr w:type="gramStart"/>
            <w:r w:rsidR="00E95DC6" w:rsidRPr="00124775">
              <w:rPr>
                <w:bCs/>
                <w:lang w:val="tt-RU"/>
              </w:rPr>
              <w:t>,</w:t>
            </w:r>
            <w:r w:rsidR="00E95DC6" w:rsidRPr="00124775">
              <w:rPr>
                <w:bCs/>
              </w:rPr>
              <w:t>о</w:t>
            </w:r>
            <w:proofErr w:type="gramEnd"/>
            <w:r w:rsidR="00E95DC6" w:rsidRPr="00124775">
              <w:rPr>
                <w:bCs/>
              </w:rPr>
              <w:t xml:space="preserve">писание физических явлений. Физический </w:t>
            </w:r>
            <w:proofErr w:type="spellStart"/>
            <w:r w:rsidR="00E95DC6" w:rsidRPr="00124775">
              <w:rPr>
                <w:bCs/>
              </w:rPr>
              <w:t>эксперимент</w:t>
            </w:r>
            <w:proofErr w:type="gramStart"/>
            <w:r w:rsidRPr="00124775">
              <w:rPr>
                <w:bCs/>
              </w:rPr>
              <w:t>.Ф</w:t>
            </w:r>
            <w:proofErr w:type="gramEnd"/>
            <w:r w:rsidRPr="00124775">
              <w:rPr>
                <w:bCs/>
              </w:rPr>
              <w:t>изические</w:t>
            </w:r>
            <w:proofErr w:type="spellEnd"/>
            <w:r w:rsidRPr="00124775">
              <w:rPr>
                <w:bCs/>
              </w:rPr>
              <w:t xml:space="preserve"> величины. Измерение физических величин</w:t>
            </w:r>
            <w:r w:rsidRPr="00124775">
              <w:rPr>
                <w:bCs/>
                <w:lang w:val="tt-RU"/>
              </w:rPr>
              <w:t>.</w:t>
            </w:r>
            <w:r w:rsidR="00E95DC6" w:rsidRPr="00124775">
              <w:rPr>
                <w:bCs/>
              </w:rPr>
              <w:t xml:space="preserve"> Моделирование явлений и объектов природы. </w:t>
            </w:r>
            <w:r w:rsidRPr="00124775">
              <w:rPr>
                <w:bCs/>
                <w:lang w:val="tt-RU"/>
              </w:rPr>
              <w:t>Күзәтүләр һәм тәҗрибәләр</w:t>
            </w:r>
            <w:r w:rsidR="00E95DC6" w:rsidRPr="00124775">
              <w:rPr>
                <w:bCs/>
                <w:lang w:val="tt-RU"/>
              </w:rPr>
              <w:t xml:space="preserve">, физик күренешләрне сыйфатлау.Физик </w:t>
            </w:r>
            <w:r w:rsidR="00E95DC6" w:rsidRPr="00124775">
              <w:rPr>
                <w:bCs/>
                <w:lang w:val="tt-RU"/>
              </w:rPr>
              <w:lastRenderedPageBreak/>
              <w:t>экспериментлар</w:t>
            </w:r>
            <w:r w:rsidRPr="00124775">
              <w:rPr>
                <w:bCs/>
                <w:lang w:val="tt-RU"/>
              </w:rPr>
              <w:t>.Физик зурлыклар.Физик зурлыкларны үлчәү.</w:t>
            </w:r>
            <w:r w:rsidR="00E95DC6" w:rsidRPr="00124775">
              <w:rPr>
                <w:bCs/>
                <w:lang w:val="tt-RU"/>
              </w:rPr>
              <w:t>Табигать күренешләрен һәм объектларын модельләштерү.</w:t>
            </w:r>
          </w:p>
          <w:p w:rsidR="00E95DC6" w:rsidRPr="00124775" w:rsidRDefault="00E95DC6" w:rsidP="00E95DC6">
            <w:pPr>
              <w:contextualSpacing/>
              <w:jc w:val="both"/>
              <w:rPr>
                <w:lang w:val="tt-RU"/>
              </w:rPr>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rPr>
                <w:lang w:val="tt-RU"/>
              </w:rPr>
            </w:pPr>
            <w:r>
              <w:rPr>
                <w:lang w:val="tt-RU"/>
              </w:rPr>
              <w:lastRenderedPageBreak/>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EA5FCC" w:rsidP="00E86E2F">
            <w:pPr>
              <w:keepLines/>
              <w:autoSpaceDE w:val="0"/>
              <w:autoSpaceDN w:val="0"/>
              <w:adjustRightInd w:val="0"/>
              <w:rPr>
                <w:lang w:val="tt-RU"/>
              </w:rPr>
            </w:pPr>
            <w:r>
              <w:rPr>
                <w:lang w:val="tt-RU"/>
              </w:rPr>
              <w:t>0</w:t>
            </w:r>
            <w:r w:rsidR="00323D5A">
              <w:rPr>
                <w:lang w:val="en-US"/>
              </w:rPr>
              <w:t>7</w:t>
            </w:r>
            <w:r w:rsidR="00AB1238" w:rsidRPr="00AA317F">
              <w:rPr>
                <w:lang w:val="tt-RU"/>
              </w:rPr>
              <w:t>.09.</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numPr>
                <w:ilvl w:val="0"/>
                <w:numId w:val="26"/>
              </w:numPr>
              <w:tabs>
                <w:tab w:val="clear" w:pos="720"/>
                <w:tab w:val="left" w:pos="217"/>
              </w:tabs>
              <w:ind w:left="0" w:firstLine="0"/>
              <w:contextualSpacing/>
              <w:jc w:val="both"/>
              <w:rPr>
                <w:bCs/>
              </w:rPr>
            </w:pPr>
            <w:r w:rsidRPr="00AA317F">
              <w:rPr>
                <w:bCs/>
              </w:rPr>
              <w:t>Различают методы изучения физики;</w:t>
            </w:r>
          </w:p>
          <w:p w:rsidR="00AB1238" w:rsidRPr="00AA317F" w:rsidRDefault="00AB1238" w:rsidP="004252F5">
            <w:pPr>
              <w:numPr>
                <w:ilvl w:val="0"/>
                <w:numId w:val="26"/>
              </w:numPr>
              <w:tabs>
                <w:tab w:val="clear" w:pos="720"/>
                <w:tab w:val="left" w:pos="217"/>
              </w:tabs>
              <w:ind w:left="0" w:firstLine="0"/>
              <w:contextualSpacing/>
              <w:jc w:val="both"/>
              <w:rPr>
                <w:bCs/>
              </w:rPr>
            </w:pPr>
            <w:r w:rsidRPr="00AA317F">
              <w:rPr>
                <w:bCs/>
              </w:rPr>
              <w:t>проводят наблюдения и опыты;</w:t>
            </w:r>
          </w:p>
          <w:p w:rsidR="00AB1238" w:rsidRPr="00AA317F" w:rsidRDefault="00AB1238" w:rsidP="004252F5">
            <w:pPr>
              <w:numPr>
                <w:ilvl w:val="0"/>
                <w:numId w:val="26"/>
              </w:numPr>
              <w:tabs>
                <w:tab w:val="clear" w:pos="720"/>
                <w:tab w:val="left" w:pos="217"/>
              </w:tabs>
              <w:ind w:left="0" w:firstLine="0"/>
              <w:contextualSpacing/>
              <w:jc w:val="both"/>
              <w:rPr>
                <w:bCs/>
              </w:rPr>
            </w:pPr>
            <w:r w:rsidRPr="00AA317F">
              <w:rPr>
                <w:bCs/>
              </w:rPr>
              <w:t>измеряют расстояние, промежутки времени, обрабатывают результаты измерений;</w:t>
            </w:r>
          </w:p>
          <w:p w:rsidR="00AB1238" w:rsidRPr="00AA317F" w:rsidRDefault="00AB1238" w:rsidP="004252F5">
            <w:pPr>
              <w:numPr>
                <w:ilvl w:val="0"/>
                <w:numId w:val="26"/>
              </w:numPr>
              <w:tabs>
                <w:tab w:val="clear" w:pos="720"/>
                <w:tab w:val="left" w:pos="217"/>
              </w:tabs>
              <w:ind w:left="0" w:firstLine="0"/>
              <w:contextualSpacing/>
              <w:jc w:val="both"/>
              <w:rPr>
                <w:bCs/>
              </w:rPr>
            </w:pPr>
            <w:r w:rsidRPr="00AA317F">
              <w:rPr>
                <w:bCs/>
              </w:rPr>
              <w:t xml:space="preserve">определяют цену деления шкалы измерительного цилиндра; </w:t>
            </w:r>
          </w:p>
          <w:p w:rsidR="00AB1238" w:rsidRPr="00AA317F" w:rsidRDefault="00AB1238" w:rsidP="004252F5">
            <w:pPr>
              <w:numPr>
                <w:ilvl w:val="0"/>
                <w:numId w:val="26"/>
              </w:numPr>
              <w:tabs>
                <w:tab w:val="clear" w:pos="720"/>
                <w:tab w:val="left" w:pos="217"/>
              </w:tabs>
              <w:ind w:left="0" w:firstLine="0"/>
              <w:contextualSpacing/>
              <w:jc w:val="both"/>
              <w:rPr>
                <w:bCs/>
              </w:rPr>
            </w:pPr>
            <w:r w:rsidRPr="00AA317F">
              <w:rPr>
                <w:bCs/>
              </w:rPr>
              <w:t>определяют объем жидкости с помощью измерительного цилиндра;</w:t>
            </w:r>
          </w:p>
          <w:p w:rsidR="00AB1238" w:rsidRPr="00AA317F" w:rsidRDefault="00AB1238" w:rsidP="004252F5">
            <w:pPr>
              <w:numPr>
                <w:ilvl w:val="0"/>
                <w:numId w:val="26"/>
              </w:numPr>
              <w:tabs>
                <w:tab w:val="clear" w:pos="720"/>
                <w:tab w:val="left" w:pos="217"/>
              </w:tabs>
              <w:ind w:left="0" w:firstLine="0"/>
              <w:contextualSpacing/>
              <w:jc w:val="both"/>
              <w:rPr>
                <w:bCs/>
              </w:rPr>
            </w:pPr>
            <w:r w:rsidRPr="00AA317F">
              <w:rPr>
                <w:bCs/>
              </w:rPr>
              <w:t xml:space="preserve">обрабатывают результаты измерений, представляют их в виде </w:t>
            </w:r>
            <w:r w:rsidRPr="00AA317F">
              <w:rPr>
                <w:bCs/>
              </w:rPr>
              <w:lastRenderedPageBreak/>
              <w:t>таблиц;</w:t>
            </w:r>
          </w:p>
          <w:p w:rsidR="00AB1238" w:rsidRPr="00AA317F" w:rsidRDefault="00AB1238" w:rsidP="004252F5">
            <w:pPr>
              <w:numPr>
                <w:ilvl w:val="0"/>
                <w:numId w:val="26"/>
              </w:numPr>
              <w:tabs>
                <w:tab w:val="clear" w:pos="720"/>
                <w:tab w:val="left" w:pos="217"/>
              </w:tabs>
              <w:ind w:left="0" w:firstLine="0"/>
              <w:contextualSpacing/>
              <w:jc w:val="both"/>
              <w:rPr>
                <w:bCs/>
              </w:rPr>
            </w:pPr>
            <w:r w:rsidRPr="00AA317F">
              <w:rPr>
                <w:bCs/>
              </w:rPr>
              <w:t>обобщают и делают выводы;</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3/3</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124775" w:rsidRDefault="00E95DC6" w:rsidP="00AB1238">
            <w:pPr>
              <w:pStyle w:val="ad"/>
              <w:rPr>
                <w:rFonts w:ascii="Times New Roman" w:eastAsia="Times New Roman" w:hAnsi="Times New Roman"/>
                <w:i/>
                <w:sz w:val="24"/>
                <w:szCs w:val="24"/>
                <w:lang w:eastAsia="ru-RU"/>
              </w:rPr>
            </w:pPr>
            <w:r w:rsidRPr="00124775">
              <w:rPr>
                <w:rFonts w:ascii="Times New Roman" w:hAnsi="Times New Roman"/>
                <w:sz w:val="24"/>
                <w:szCs w:val="24"/>
              </w:rPr>
              <w:t>Измерения физических величин: длины, времени, температуры. Физические приборы</w:t>
            </w:r>
            <w:proofErr w:type="gramStart"/>
            <w:r w:rsidRPr="00124775">
              <w:rPr>
                <w:rFonts w:ascii="Times New Roman" w:hAnsi="Times New Roman"/>
                <w:sz w:val="24"/>
                <w:szCs w:val="24"/>
              </w:rPr>
              <w:t xml:space="preserve">.. </w:t>
            </w:r>
            <w:proofErr w:type="gramEnd"/>
            <w:r w:rsidR="00AB1238" w:rsidRPr="00124775">
              <w:rPr>
                <w:rFonts w:ascii="Times New Roman" w:hAnsi="Times New Roman"/>
                <w:bCs/>
                <w:sz w:val="24"/>
                <w:szCs w:val="24"/>
              </w:rPr>
              <w:t xml:space="preserve">Точность и погрешность измерений. </w:t>
            </w:r>
            <w:r w:rsidR="0066769C" w:rsidRPr="00124775">
              <w:rPr>
                <w:rFonts w:ascii="Times New Roman" w:hAnsi="Times New Roman"/>
                <w:sz w:val="24"/>
                <w:szCs w:val="24"/>
              </w:rPr>
              <w:t xml:space="preserve">Международная система единиц. </w:t>
            </w:r>
            <w:r w:rsidR="00AB1238" w:rsidRPr="00124775">
              <w:rPr>
                <w:rFonts w:ascii="Times New Roman" w:hAnsi="Times New Roman"/>
                <w:bCs/>
                <w:i/>
                <w:sz w:val="24"/>
                <w:szCs w:val="24"/>
              </w:rPr>
              <w:t xml:space="preserve">Фронтальная лабораторная работа                                    « </w:t>
            </w:r>
            <w:r w:rsidR="00AB1238" w:rsidRPr="00124775">
              <w:rPr>
                <w:rFonts w:ascii="Times New Roman" w:eastAsia="Times New Roman" w:hAnsi="Times New Roman"/>
                <w:i/>
                <w:sz w:val="24"/>
                <w:szCs w:val="24"/>
                <w:lang w:eastAsia="ru-RU"/>
              </w:rPr>
              <w:t>Измерение физических величин с учетом абсолютной погрешности».</w:t>
            </w:r>
          </w:p>
          <w:p w:rsidR="00AB1238" w:rsidRPr="00124775" w:rsidRDefault="0066769C" w:rsidP="00AB1238">
            <w:pPr>
              <w:pStyle w:val="ad"/>
              <w:rPr>
                <w:rFonts w:ascii="Times New Roman" w:eastAsia="Times New Roman" w:hAnsi="Times New Roman"/>
                <w:sz w:val="24"/>
                <w:szCs w:val="24"/>
                <w:lang w:val="tt-RU" w:eastAsia="ru-RU"/>
              </w:rPr>
            </w:pPr>
            <w:r w:rsidRPr="00124775">
              <w:rPr>
                <w:rFonts w:ascii="Times New Roman" w:eastAsia="Times New Roman" w:hAnsi="Times New Roman"/>
                <w:sz w:val="24"/>
                <w:szCs w:val="24"/>
                <w:lang w:val="tt-RU" w:eastAsia="ru-RU"/>
              </w:rPr>
              <w:t>Физик зурлыкларны үлчәү: озынлык, вакыт,температура.Физик приборлар.</w:t>
            </w:r>
            <w:r w:rsidR="00AB1238" w:rsidRPr="00124775">
              <w:rPr>
                <w:rFonts w:ascii="Times New Roman" w:eastAsia="Times New Roman" w:hAnsi="Times New Roman"/>
                <w:sz w:val="24"/>
                <w:szCs w:val="24"/>
                <w:lang w:val="tt-RU" w:eastAsia="ru-RU"/>
              </w:rPr>
              <w:t>Үлчәү төгәллеге һәм хатасы.</w:t>
            </w:r>
            <w:r w:rsidRPr="00124775">
              <w:rPr>
                <w:rFonts w:ascii="Times New Roman" w:eastAsia="Times New Roman" w:hAnsi="Times New Roman"/>
                <w:sz w:val="24"/>
                <w:szCs w:val="24"/>
                <w:lang w:val="tt-RU" w:eastAsia="ru-RU"/>
              </w:rPr>
              <w:t>Халыкара үлчәү системасы.</w:t>
            </w:r>
          </w:p>
          <w:p w:rsidR="00AB1238" w:rsidRPr="00124775" w:rsidRDefault="00AB1238" w:rsidP="00AB1238">
            <w:pPr>
              <w:pStyle w:val="ad"/>
              <w:rPr>
                <w:rFonts w:ascii="Times New Roman" w:eastAsia="Times New Roman" w:hAnsi="Times New Roman"/>
                <w:i/>
                <w:sz w:val="24"/>
                <w:szCs w:val="24"/>
                <w:lang w:val="tt-RU" w:eastAsia="ru-RU"/>
              </w:rPr>
            </w:pPr>
            <w:r w:rsidRPr="00124775">
              <w:rPr>
                <w:rFonts w:ascii="Times New Roman" w:eastAsia="Times New Roman" w:hAnsi="Times New Roman"/>
                <w:i/>
                <w:sz w:val="24"/>
                <w:szCs w:val="24"/>
                <w:lang w:val="tt-RU" w:eastAsia="ru-RU"/>
              </w:rPr>
              <w:t>Фронтал</w:t>
            </w:r>
            <w:proofErr w:type="spellStart"/>
            <w:r w:rsidRPr="00124775">
              <w:rPr>
                <w:rFonts w:ascii="Times New Roman" w:eastAsia="Times New Roman" w:hAnsi="Times New Roman"/>
                <w:i/>
                <w:sz w:val="24"/>
                <w:szCs w:val="24"/>
                <w:lang w:eastAsia="ru-RU"/>
              </w:rPr>
              <w:t>ь</w:t>
            </w:r>
            <w:proofErr w:type="spellEnd"/>
            <w:r w:rsidRPr="00124775">
              <w:rPr>
                <w:rFonts w:ascii="Times New Roman" w:eastAsia="Times New Roman" w:hAnsi="Times New Roman"/>
                <w:i/>
                <w:sz w:val="24"/>
                <w:szCs w:val="24"/>
                <w:lang w:val="tt-RU" w:eastAsia="ru-RU"/>
              </w:rPr>
              <w:t xml:space="preserve"> лаборатор эш:</w:t>
            </w:r>
          </w:p>
          <w:p w:rsidR="00AB1238" w:rsidRPr="00124775" w:rsidRDefault="00AB1238" w:rsidP="00AB1238">
            <w:pPr>
              <w:pStyle w:val="ad"/>
              <w:rPr>
                <w:rFonts w:ascii="Times New Roman" w:hAnsi="Times New Roman"/>
                <w:i/>
                <w:sz w:val="24"/>
                <w:szCs w:val="24"/>
                <w:lang w:val="tt-RU"/>
              </w:rPr>
            </w:pPr>
            <w:r w:rsidRPr="00124775">
              <w:rPr>
                <w:rFonts w:ascii="Times New Roman" w:eastAsia="Times New Roman" w:hAnsi="Times New Roman"/>
                <w:i/>
                <w:sz w:val="24"/>
                <w:szCs w:val="24"/>
                <w:lang w:val="tt-RU" w:eastAsia="ru-RU"/>
              </w:rPr>
              <w:t>“Абсолют хатаны исәпкә алып физик зурлыкларны үлчәү”</w:t>
            </w:r>
          </w:p>
          <w:p w:rsidR="00AB1238" w:rsidRPr="00124775" w:rsidRDefault="00AB1238" w:rsidP="00AB1238">
            <w:pPr>
              <w:keepLines/>
              <w:autoSpaceDE w:val="0"/>
              <w:autoSpaceDN w:val="0"/>
              <w:adjustRightInd w:val="0"/>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keepLines/>
              <w:autoSpaceDE w:val="0"/>
              <w:autoSpaceDN w:val="0"/>
              <w:adjustRightInd w:val="0"/>
              <w:rPr>
                <w:lang w:val="tt-RU"/>
              </w:rPr>
            </w:pPr>
            <w:r>
              <w:rPr>
                <w:lang w:val="en-US"/>
              </w:rPr>
              <w:t>11</w:t>
            </w:r>
            <w:r w:rsidR="00AB1238" w:rsidRPr="00AA317F">
              <w:rPr>
                <w:lang w:val="tt-RU"/>
              </w:rPr>
              <w:t>.09.</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numPr>
                <w:ilvl w:val="0"/>
                <w:numId w:val="27"/>
              </w:numPr>
              <w:tabs>
                <w:tab w:val="left" w:pos="234"/>
              </w:tabs>
              <w:ind w:left="0" w:firstLine="0"/>
              <w:contextualSpacing/>
              <w:jc w:val="both"/>
              <w:rPr>
                <w:bCs/>
              </w:rPr>
            </w:pPr>
            <w:r w:rsidRPr="00AA317F">
              <w:rPr>
                <w:bCs/>
              </w:rPr>
              <w:t>Определяют цену деления любого измерительного прибора, представляют результаты измерений в виде таблиц;</w:t>
            </w:r>
          </w:p>
          <w:p w:rsidR="00AB1238" w:rsidRPr="00AA317F" w:rsidRDefault="00AB1238" w:rsidP="004252F5">
            <w:pPr>
              <w:numPr>
                <w:ilvl w:val="0"/>
                <w:numId w:val="27"/>
              </w:numPr>
              <w:tabs>
                <w:tab w:val="left" w:pos="234"/>
              </w:tabs>
              <w:ind w:left="0" w:firstLine="0"/>
              <w:contextualSpacing/>
              <w:jc w:val="both"/>
              <w:rPr>
                <w:bCs/>
              </w:rPr>
            </w:pPr>
            <w:r w:rsidRPr="00AA317F">
              <w:rPr>
                <w:bCs/>
              </w:rPr>
              <w:t>определяют погрешность измерения, записывают результаты измерения с учетом погрешности;</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F82E0B">
            <w:pPr>
              <w:autoSpaceDE w:val="0"/>
              <w:autoSpaceDN w:val="0"/>
              <w:adjustRightInd w:val="0"/>
              <w:jc w:val="center"/>
            </w:pPr>
            <w:r w:rsidRPr="00AA317F">
              <w:t>4/4</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rPr>
                <w:lang w:val="tt-RU"/>
              </w:rPr>
            </w:pPr>
            <w:r w:rsidRPr="00AA317F">
              <w:rPr>
                <w:b/>
                <w:bCs/>
              </w:rPr>
              <w:t xml:space="preserve">Лабораторная работа № 1. «Определение цены деления измерительного прибора» </w:t>
            </w:r>
            <w:proofErr w:type="gramStart"/>
            <w:r w:rsidRPr="00AA317F">
              <w:rPr>
                <w:b/>
                <w:bCs/>
              </w:rPr>
              <w:t>Лабораторная</w:t>
            </w:r>
            <w:proofErr w:type="gramEnd"/>
            <w:r w:rsidRPr="00AA317F">
              <w:rPr>
                <w:b/>
                <w:bCs/>
              </w:rPr>
              <w:t xml:space="preserve"> </w:t>
            </w:r>
            <w:r w:rsidRPr="00AA317F">
              <w:rPr>
                <w:b/>
                <w:bCs/>
                <w:lang w:val="tt-RU"/>
              </w:rPr>
              <w:t>эш</w:t>
            </w:r>
            <w:r w:rsidRPr="00AA317F">
              <w:rPr>
                <w:b/>
                <w:bCs/>
              </w:rPr>
              <w:t xml:space="preserve"> № 1.</w:t>
            </w:r>
            <w:r w:rsidRPr="00AA317F">
              <w:rPr>
                <w:b/>
                <w:bCs/>
                <w:lang w:val="tt-RU"/>
              </w:rPr>
              <w:t xml:space="preserve"> “үлчәү приборының бүлем кыйммәтен билгеләү”</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F82E0B">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F82E0B">
            <w:pPr>
              <w:keepLines/>
              <w:autoSpaceDE w:val="0"/>
              <w:autoSpaceDN w:val="0"/>
              <w:adjustRightInd w:val="0"/>
              <w:rPr>
                <w:lang w:val="tt-RU"/>
              </w:rPr>
            </w:pPr>
            <w:r>
              <w:rPr>
                <w:lang w:val="en-US"/>
              </w:rPr>
              <w:t>14</w:t>
            </w:r>
            <w:r w:rsidR="00AB1238" w:rsidRPr="00AA317F">
              <w:rPr>
                <w:lang w:val="tt-RU"/>
              </w:rPr>
              <w:t>.09.</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numPr>
                <w:ilvl w:val="0"/>
                <w:numId w:val="27"/>
              </w:numPr>
              <w:tabs>
                <w:tab w:val="left" w:pos="234"/>
              </w:tabs>
              <w:ind w:left="0" w:firstLine="0"/>
              <w:contextualSpacing/>
              <w:jc w:val="both"/>
              <w:rPr>
                <w:bCs/>
              </w:rPr>
            </w:pPr>
            <w:r w:rsidRPr="00AA317F">
              <w:rPr>
                <w:bCs/>
              </w:rPr>
              <w:t>Определяют цену деления любого измерительного прибора, представляют результаты измерений в виде таблиц;</w:t>
            </w:r>
          </w:p>
          <w:p w:rsidR="00AB1238" w:rsidRPr="00AA317F" w:rsidRDefault="00AB1238" w:rsidP="00F82E0B">
            <w:pPr>
              <w:tabs>
                <w:tab w:val="left" w:pos="200"/>
              </w:tabs>
              <w:contextualSpacing/>
              <w:jc w:val="both"/>
              <w:rPr>
                <w:bCs/>
              </w:rPr>
            </w:pPr>
            <w:r w:rsidRPr="00AA317F">
              <w:rPr>
                <w:bCs/>
              </w:rPr>
              <w:t>определяют погрешность измерения, записывают результаты измерения с учетом погрешности;</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F82E0B">
            <w:pPr>
              <w:autoSpaceDE w:val="0"/>
              <w:autoSpaceDN w:val="0"/>
              <w:adjustRightInd w:val="0"/>
              <w:jc w:val="center"/>
            </w:pPr>
            <w:r w:rsidRPr="00AA317F">
              <w:t>5/5</w:t>
            </w:r>
          </w:p>
          <w:p w:rsidR="00AB1238" w:rsidRPr="00AA317F" w:rsidRDefault="00AB1238" w:rsidP="00F82E0B">
            <w:pPr>
              <w:autoSpaceDE w:val="0"/>
              <w:autoSpaceDN w:val="0"/>
              <w:adjustRightInd w:val="0"/>
              <w:jc w:val="center"/>
            </w:pP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66769C" w:rsidP="00AB1238">
            <w:pPr>
              <w:keepLines/>
              <w:autoSpaceDE w:val="0"/>
              <w:autoSpaceDN w:val="0"/>
              <w:adjustRightInd w:val="0"/>
              <w:rPr>
                <w:lang w:val="tt-RU"/>
              </w:rPr>
            </w:pPr>
            <w:r w:rsidRPr="00124775">
              <w:t xml:space="preserve">Научный метод познания. Физические законы и закономерности. Роль физики в формировании естественнонаучной грамотности. </w:t>
            </w:r>
            <w:r w:rsidR="00AB1238" w:rsidRPr="00124775">
              <w:rPr>
                <w:bCs/>
              </w:rPr>
              <w:t>Физика и техника</w:t>
            </w:r>
            <w:proofErr w:type="gramStart"/>
            <w:r w:rsidR="00AB1238" w:rsidRPr="00124775">
              <w:rPr>
                <w:bCs/>
                <w:lang w:val="tt-RU"/>
              </w:rPr>
              <w:t>.</w:t>
            </w:r>
            <w:r w:rsidRPr="00124775">
              <w:rPr>
                <w:bCs/>
                <w:lang w:val="tt-RU"/>
              </w:rPr>
              <w:t>Т</w:t>
            </w:r>
            <w:proofErr w:type="gramEnd"/>
            <w:r w:rsidRPr="00124775">
              <w:rPr>
                <w:bCs/>
                <w:lang w:val="tt-RU"/>
              </w:rPr>
              <w:t xml:space="preserve">анып белүнең </w:t>
            </w:r>
            <w:r w:rsidRPr="00124775">
              <w:rPr>
                <w:bCs/>
                <w:lang w:val="tt-RU"/>
              </w:rPr>
              <w:lastRenderedPageBreak/>
              <w:t>фәнни методы.Физик закон һәм закончалыклар.Фәнни-табигый грамоталык формалаштыруда физиканың роле.</w:t>
            </w:r>
            <w:r w:rsidR="00AB1238" w:rsidRPr="00124775">
              <w:rPr>
                <w:bCs/>
              </w:rPr>
              <w:t xml:space="preserve"> Физика </w:t>
            </w:r>
            <w:r w:rsidR="00AB1238" w:rsidRPr="00124775">
              <w:rPr>
                <w:bCs/>
                <w:lang w:val="tt-RU"/>
              </w:rPr>
              <w:t>һә</w:t>
            </w:r>
            <w:proofErr w:type="gramStart"/>
            <w:r w:rsidR="00AB1238" w:rsidRPr="00124775">
              <w:rPr>
                <w:bCs/>
                <w:lang w:val="tt-RU"/>
              </w:rPr>
              <w:t>м</w:t>
            </w:r>
            <w:proofErr w:type="gramEnd"/>
            <w:r w:rsidR="00AB1238" w:rsidRPr="00124775">
              <w:rPr>
                <w:bCs/>
              </w:rPr>
              <w:t xml:space="preserve"> техника</w:t>
            </w:r>
            <w:r w:rsidR="00AB1238" w:rsidRPr="00AA317F">
              <w:rPr>
                <w:bCs/>
                <w:lang w:val="tt-RU"/>
              </w:rPr>
              <w:t>.</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F82E0B">
            <w:pPr>
              <w:keepLines/>
              <w:autoSpaceDE w:val="0"/>
              <w:autoSpaceDN w:val="0"/>
              <w:adjustRightInd w:val="0"/>
              <w:rPr>
                <w:lang w:val="tt-RU"/>
              </w:rPr>
            </w:pPr>
            <w:r>
              <w:rPr>
                <w:lang w:val="tt-RU"/>
              </w:rPr>
              <w:lastRenderedPageBreak/>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34937" w:rsidP="00F82E0B">
            <w:pPr>
              <w:keepLines/>
              <w:autoSpaceDE w:val="0"/>
              <w:autoSpaceDN w:val="0"/>
              <w:adjustRightInd w:val="0"/>
              <w:rPr>
                <w:lang w:val="tt-RU"/>
              </w:rPr>
            </w:pPr>
            <w:r>
              <w:rPr>
                <w:lang w:val="tt-RU"/>
              </w:rPr>
              <w:t>1</w:t>
            </w:r>
            <w:r w:rsidR="00323D5A">
              <w:rPr>
                <w:lang w:val="en-US"/>
              </w:rPr>
              <w:t>8</w:t>
            </w:r>
            <w:r w:rsidR="00AB1238" w:rsidRPr="00AA317F">
              <w:rPr>
                <w:lang w:val="tt-RU"/>
              </w:rPr>
              <w:t>.09.</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numPr>
                <w:ilvl w:val="0"/>
                <w:numId w:val="28"/>
              </w:numPr>
              <w:tabs>
                <w:tab w:val="left" w:pos="200"/>
              </w:tabs>
              <w:ind w:left="0" w:firstLine="0"/>
              <w:contextualSpacing/>
              <w:jc w:val="both"/>
              <w:rPr>
                <w:bCs/>
              </w:rPr>
            </w:pPr>
            <w:r w:rsidRPr="00AA317F">
              <w:rPr>
                <w:bCs/>
              </w:rPr>
              <w:t>Выделяют основные этапы развития физической науки и называют выдающихся ученых;</w:t>
            </w:r>
          </w:p>
          <w:p w:rsidR="00AB1238" w:rsidRPr="00AA317F" w:rsidRDefault="00AB1238" w:rsidP="004252F5">
            <w:pPr>
              <w:numPr>
                <w:ilvl w:val="0"/>
                <w:numId w:val="28"/>
              </w:numPr>
              <w:tabs>
                <w:tab w:val="left" w:pos="200"/>
              </w:tabs>
              <w:ind w:left="0" w:firstLine="0"/>
              <w:contextualSpacing/>
              <w:jc w:val="both"/>
              <w:rPr>
                <w:bCs/>
              </w:rPr>
            </w:pPr>
            <w:r w:rsidRPr="00AA317F">
              <w:rPr>
                <w:bCs/>
              </w:rPr>
              <w:t>определяют место физики, делают выводы о развитии физической науки и ее достижениях;</w:t>
            </w:r>
          </w:p>
          <w:p w:rsidR="00AB1238" w:rsidRPr="00AA317F" w:rsidRDefault="00AB1238" w:rsidP="004252F5">
            <w:pPr>
              <w:numPr>
                <w:ilvl w:val="0"/>
                <w:numId w:val="28"/>
              </w:numPr>
              <w:tabs>
                <w:tab w:val="left" w:pos="200"/>
              </w:tabs>
              <w:ind w:left="0" w:firstLine="0"/>
              <w:contextualSpacing/>
              <w:jc w:val="both"/>
              <w:rPr>
                <w:bCs/>
              </w:rPr>
            </w:pPr>
            <w:r w:rsidRPr="00AA317F">
              <w:rPr>
                <w:bCs/>
              </w:rPr>
              <w:t>составляют план презентации;</w:t>
            </w:r>
          </w:p>
        </w:tc>
      </w:tr>
      <w:tr w:rsidR="00AA317F" w:rsidRPr="00E05666" w:rsidTr="00F31CDD">
        <w:trPr>
          <w:jc w:val="center"/>
        </w:trPr>
        <w:tc>
          <w:tcPr>
            <w:tcW w:w="14426" w:type="dxa"/>
            <w:gridSpan w:val="8"/>
            <w:tcBorders>
              <w:top w:val="single" w:sz="6" w:space="0" w:color="auto"/>
              <w:bottom w:val="single" w:sz="6" w:space="0" w:color="auto"/>
            </w:tcBorders>
            <w:shd w:val="clear" w:color="auto" w:fill="FFFFFF"/>
          </w:tcPr>
          <w:p w:rsidR="00AA317F" w:rsidRDefault="00AA317F" w:rsidP="00AA317F">
            <w:pPr>
              <w:keepLines/>
              <w:autoSpaceDE w:val="0"/>
              <w:autoSpaceDN w:val="0"/>
              <w:adjustRightInd w:val="0"/>
              <w:jc w:val="center"/>
              <w:rPr>
                <w:b/>
                <w:lang w:val="tt-RU"/>
              </w:rPr>
            </w:pPr>
            <w:r w:rsidRPr="0045461C">
              <w:rPr>
                <w:b/>
              </w:rPr>
              <w:lastRenderedPageBreak/>
              <w:t>2. Первоначальные сведения о строении веществ (6ч.)</w:t>
            </w:r>
          </w:p>
          <w:p w:rsidR="00AA317F" w:rsidRPr="00AA317F" w:rsidRDefault="00AA317F" w:rsidP="00AA317F">
            <w:pPr>
              <w:tabs>
                <w:tab w:val="left" w:pos="158"/>
              </w:tabs>
              <w:contextualSpacing/>
              <w:jc w:val="center"/>
              <w:rPr>
                <w:bCs/>
                <w:lang w:val="tt-RU"/>
              </w:rPr>
            </w:pPr>
            <w:r>
              <w:rPr>
                <w:b/>
                <w:lang w:val="tt-RU"/>
              </w:rPr>
              <w:t>Матдә төзелеше турында башлангыч мә</w:t>
            </w:r>
            <w:r w:rsidRPr="009F72D6">
              <w:rPr>
                <w:b/>
                <w:lang w:val="tt-RU"/>
              </w:rPr>
              <w:t>гъ</w:t>
            </w:r>
            <w:r>
              <w:rPr>
                <w:b/>
                <w:lang w:val="tt-RU"/>
              </w:rPr>
              <w:t>лүматлар.</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6/1</w:t>
            </w:r>
          </w:p>
          <w:p w:rsidR="00AB1238" w:rsidRPr="00AA317F" w:rsidRDefault="00AB1238" w:rsidP="00E86E2F">
            <w:pPr>
              <w:autoSpaceDE w:val="0"/>
              <w:autoSpaceDN w:val="0"/>
              <w:adjustRightInd w:val="0"/>
              <w:jc w:val="center"/>
            </w:pP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124775" w:rsidRDefault="00AB1238" w:rsidP="00AB1238">
            <w:pPr>
              <w:ind w:right="113"/>
              <w:contextualSpacing/>
              <w:rPr>
                <w:bCs/>
              </w:rPr>
            </w:pPr>
            <w:r w:rsidRPr="00124775">
              <w:rPr>
                <w:bCs/>
              </w:rPr>
              <w:t xml:space="preserve">Строение вещества. </w:t>
            </w:r>
            <w:r w:rsidR="0066769C" w:rsidRPr="00124775">
              <w:t xml:space="preserve">Атомы и </w:t>
            </w:r>
            <w:r w:rsidR="0066769C" w:rsidRPr="00124775">
              <w:rPr>
                <w:bCs/>
                <w:lang w:val="tt-RU"/>
              </w:rPr>
              <w:t>м</w:t>
            </w:r>
            <w:proofErr w:type="spellStart"/>
            <w:r w:rsidRPr="00124775">
              <w:rPr>
                <w:bCs/>
              </w:rPr>
              <w:t>олекулы</w:t>
            </w:r>
            <w:proofErr w:type="spellEnd"/>
            <w:r w:rsidRPr="00124775">
              <w:rPr>
                <w:bCs/>
              </w:rPr>
              <w:t xml:space="preserve">. </w:t>
            </w:r>
            <w:r w:rsidR="0066769C" w:rsidRPr="00124775">
              <w:t>Опыты, доказывающие атомное строение вещества</w:t>
            </w:r>
            <w:proofErr w:type="gramStart"/>
            <w:r w:rsidR="0066769C" w:rsidRPr="00124775">
              <w:t xml:space="preserve"> </w:t>
            </w:r>
            <w:r w:rsidR="0066769C" w:rsidRPr="00124775">
              <w:rPr>
                <w:lang w:val="tt-RU"/>
              </w:rPr>
              <w:t>.</w:t>
            </w:r>
            <w:proofErr w:type="gramEnd"/>
            <w:r w:rsidR="0066769C" w:rsidRPr="00124775">
              <w:t>Тепловое движение атомов и молекул.</w:t>
            </w:r>
          </w:p>
          <w:p w:rsidR="00AB1238" w:rsidRPr="00AA317F" w:rsidRDefault="00AB1238" w:rsidP="00AB1238">
            <w:pPr>
              <w:keepLines/>
              <w:autoSpaceDE w:val="0"/>
              <w:autoSpaceDN w:val="0"/>
              <w:adjustRightInd w:val="0"/>
              <w:rPr>
                <w:lang w:val="tt-RU"/>
              </w:rPr>
            </w:pPr>
            <w:r w:rsidRPr="00124775">
              <w:rPr>
                <w:bCs/>
              </w:rPr>
              <w:t>Броуновское движение</w:t>
            </w:r>
            <w:proofErr w:type="gramStart"/>
            <w:r w:rsidR="0066769C" w:rsidRPr="00124775">
              <w:rPr>
                <w:bCs/>
                <w:lang w:val="tt-RU"/>
              </w:rPr>
              <w:t>.М</w:t>
            </w:r>
            <w:proofErr w:type="gramEnd"/>
            <w:r w:rsidR="0066769C" w:rsidRPr="00124775">
              <w:rPr>
                <w:bCs/>
                <w:lang w:val="tt-RU"/>
              </w:rPr>
              <w:t>атдә төзелеше. Атомнар һәм м</w:t>
            </w:r>
            <w:r w:rsidRPr="00124775">
              <w:rPr>
                <w:bCs/>
                <w:lang w:val="tt-RU"/>
              </w:rPr>
              <w:t>олекулалар.</w:t>
            </w:r>
            <w:r w:rsidR="0066769C" w:rsidRPr="00124775">
              <w:rPr>
                <w:bCs/>
                <w:lang w:val="tt-RU"/>
              </w:rPr>
              <w:t>Матдә төзелешен исбатлаучы тәҗрибәләр.</w:t>
            </w:r>
            <w:r w:rsidRPr="00124775">
              <w:rPr>
                <w:bCs/>
                <w:lang w:val="tt-RU"/>
              </w:rPr>
              <w:t xml:space="preserve"> Броун хәрәкәте.</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keepLines/>
              <w:autoSpaceDE w:val="0"/>
              <w:autoSpaceDN w:val="0"/>
              <w:adjustRightInd w:val="0"/>
              <w:rPr>
                <w:lang w:val="tt-RU"/>
              </w:rPr>
            </w:pPr>
            <w:r>
              <w:rPr>
                <w:lang w:val="en-US"/>
              </w:rPr>
              <w:t>21</w:t>
            </w:r>
            <w:r w:rsidR="00AB1238" w:rsidRPr="00AA317F">
              <w:rPr>
                <w:lang w:val="tt-RU"/>
              </w:rPr>
              <w:t>.09.</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numPr>
                <w:ilvl w:val="0"/>
                <w:numId w:val="29"/>
              </w:numPr>
              <w:tabs>
                <w:tab w:val="left" w:pos="158"/>
              </w:tabs>
              <w:ind w:left="0" w:firstLine="0"/>
              <w:contextualSpacing/>
              <w:jc w:val="both"/>
              <w:rPr>
                <w:bCs/>
              </w:rPr>
            </w:pPr>
            <w:r w:rsidRPr="00AA317F">
              <w:rPr>
                <w:bCs/>
              </w:rPr>
              <w:t>Объясняют опыты, подтверждающие молекулярное строение вещества, броуновское движение;</w:t>
            </w:r>
          </w:p>
          <w:p w:rsidR="00AB1238" w:rsidRPr="00AA317F" w:rsidRDefault="00AB1238" w:rsidP="004252F5">
            <w:pPr>
              <w:numPr>
                <w:ilvl w:val="0"/>
                <w:numId w:val="29"/>
              </w:numPr>
              <w:tabs>
                <w:tab w:val="left" w:pos="158"/>
              </w:tabs>
              <w:ind w:left="0" w:firstLine="0"/>
              <w:contextualSpacing/>
              <w:jc w:val="both"/>
              <w:rPr>
                <w:bCs/>
              </w:rPr>
            </w:pPr>
            <w:r w:rsidRPr="00AA317F">
              <w:rPr>
                <w:bCs/>
              </w:rPr>
              <w:t>схематически изображают молекулы воды и кислорода;</w:t>
            </w:r>
          </w:p>
          <w:p w:rsidR="00AB1238" w:rsidRPr="00AA317F" w:rsidRDefault="00AB1238" w:rsidP="004252F5">
            <w:pPr>
              <w:numPr>
                <w:ilvl w:val="0"/>
                <w:numId w:val="29"/>
              </w:numPr>
              <w:tabs>
                <w:tab w:val="left" w:pos="158"/>
              </w:tabs>
              <w:ind w:left="0" w:firstLine="0"/>
              <w:contextualSpacing/>
              <w:jc w:val="both"/>
              <w:rPr>
                <w:bCs/>
              </w:rPr>
            </w:pPr>
            <w:r w:rsidRPr="00AA317F">
              <w:rPr>
                <w:bCs/>
              </w:rPr>
              <w:t>определяют размер малых тел;</w:t>
            </w:r>
          </w:p>
          <w:p w:rsidR="00AB1238" w:rsidRPr="00AA317F" w:rsidRDefault="00AB1238" w:rsidP="004252F5">
            <w:pPr>
              <w:numPr>
                <w:ilvl w:val="0"/>
                <w:numId w:val="29"/>
              </w:numPr>
              <w:tabs>
                <w:tab w:val="left" w:pos="158"/>
              </w:tabs>
              <w:ind w:left="0" w:firstLine="0"/>
              <w:contextualSpacing/>
              <w:jc w:val="both"/>
              <w:rPr>
                <w:bCs/>
              </w:rPr>
            </w:pPr>
            <w:r w:rsidRPr="00AA317F">
              <w:rPr>
                <w:bCs/>
              </w:rPr>
              <w:t>сравнивают размеры молекул разных веществ: воды, воздуха;</w:t>
            </w:r>
          </w:p>
          <w:p w:rsidR="00AB1238" w:rsidRPr="00AA317F" w:rsidRDefault="00AB1238" w:rsidP="00E86E2F">
            <w:pPr>
              <w:keepLines/>
              <w:autoSpaceDE w:val="0"/>
              <w:autoSpaceDN w:val="0"/>
              <w:adjustRightInd w:val="0"/>
            </w:pPr>
            <w:r w:rsidRPr="00AA317F">
              <w:rPr>
                <w:bCs/>
              </w:rPr>
              <w:t>объясняют: основные свойства молекул, физические явления на основе знаний о строении вещества.</w:t>
            </w:r>
          </w:p>
        </w:tc>
      </w:tr>
      <w:tr w:rsidR="00AB1238" w:rsidRPr="00AA317F" w:rsidTr="00AB22A8">
        <w:trPr>
          <w:trHeight w:val="798"/>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7/2</w:t>
            </w:r>
          </w:p>
          <w:p w:rsidR="00AB1238" w:rsidRPr="00AA317F" w:rsidRDefault="00AB1238" w:rsidP="00E86E2F">
            <w:pPr>
              <w:autoSpaceDE w:val="0"/>
              <w:autoSpaceDN w:val="0"/>
              <w:adjustRightInd w:val="0"/>
              <w:jc w:val="center"/>
            </w:pP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rPr>
                <w:b/>
                <w:bCs/>
                <w:lang w:val="tt-RU"/>
              </w:rPr>
            </w:pPr>
            <w:r w:rsidRPr="00AA317F">
              <w:rPr>
                <w:b/>
                <w:bCs/>
              </w:rPr>
              <w:t xml:space="preserve">Лабораторная работа № 2 «Определение размеров малых тел» Лабораторная </w:t>
            </w:r>
            <w:r w:rsidRPr="00AA317F">
              <w:rPr>
                <w:b/>
                <w:bCs/>
                <w:lang w:val="tt-RU"/>
              </w:rPr>
              <w:t>эш</w:t>
            </w:r>
            <w:r w:rsidRPr="00AA317F">
              <w:rPr>
                <w:b/>
                <w:bCs/>
              </w:rPr>
              <w:t xml:space="preserve"> № </w:t>
            </w:r>
            <w:r w:rsidRPr="00AA317F">
              <w:rPr>
                <w:b/>
                <w:bCs/>
                <w:lang w:val="tt-RU"/>
              </w:rPr>
              <w:t>2</w:t>
            </w:r>
            <w:r w:rsidRPr="00AA317F">
              <w:rPr>
                <w:b/>
                <w:bCs/>
              </w:rPr>
              <w:t>.</w:t>
            </w:r>
            <w:r w:rsidRPr="00AA317F">
              <w:rPr>
                <w:b/>
                <w:bCs/>
                <w:lang w:val="tt-RU"/>
              </w:rPr>
              <w:t>”Кечкенә җиемнәрнең үлчәмнәрен билгеләү”.</w:t>
            </w:r>
          </w:p>
          <w:p w:rsidR="00AB1238" w:rsidRPr="00AA317F" w:rsidRDefault="00AB1238" w:rsidP="00AB1238">
            <w:pPr>
              <w:keepLines/>
              <w:autoSpaceDE w:val="0"/>
              <w:autoSpaceDN w:val="0"/>
              <w:adjustRightInd w:val="0"/>
              <w:rPr>
                <w:b/>
                <w:lang w:val="tt-RU"/>
              </w:rPr>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34937" w:rsidP="00E86E2F">
            <w:pPr>
              <w:rPr>
                <w:lang w:val="tt-RU"/>
              </w:rPr>
            </w:pPr>
            <w:r>
              <w:rPr>
                <w:lang w:val="tt-RU"/>
              </w:rPr>
              <w:t>2</w:t>
            </w:r>
            <w:r w:rsidR="00323D5A">
              <w:rPr>
                <w:lang w:val="en-US"/>
              </w:rPr>
              <w:t>5</w:t>
            </w:r>
            <w:r w:rsidR="00AB1238" w:rsidRPr="00AA317F">
              <w:rPr>
                <w:lang w:val="tt-RU"/>
              </w:rPr>
              <w:t>.09.</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numPr>
                <w:ilvl w:val="0"/>
                <w:numId w:val="30"/>
              </w:numPr>
              <w:tabs>
                <w:tab w:val="left" w:pos="158"/>
              </w:tabs>
              <w:ind w:left="-18" w:firstLine="0"/>
              <w:contextualSpacing/>
              <w:jc w:val="both"/>
              <w:rPr>
                <w:bCs/>
              </w:rPr>
            </w:pPr>
            <w:r w:rsidRPr="00AA317F">
              <w:rPr>
                <w:bCs/>
              </w:rPr>
              <w:t>Измеряют размеры малых тел методом рядов, различать способы измерения размеров малых тел;</w:t>
            </w:r>
          </w:p>
          <w:p w:rsidR="00AB1238" w:rsidRPr="00AA317F" w:rsidRDefault="00AB1238" w:rsidP="004252F5">
            <w:pPr>
              <w:numPr>
                <w:ilvl w:val="0"/>
                <w:numId w:val="30"/>
              </w:numPr>
              <w:tabs>
                <w:tab w:val="left" w:pos="158"/>
              </w:tabs>
              <w:ind w:left="-18" w:firstLine="0"/>
              <w:contextualSpacing/>
              <w:jc w:val="both"/>
              <w:rPr>
                <w:bCs/>
              </w:rPr>
            </w:pPr>
            <w:r w:rsidRPr="00AA317F">
              <w:rPr>
                <w:bCs/>
              </w:rPr>
              <w:t>представляют результаты измерений в виде таблиц;</w:t>
            </w:r>
          </w:p>
          <w:p w:rsidR="00AB1238" w:rsidRPr="00AA317F" w:rsidRDefault="00AB1238" w:rsidP="004252F5">
            <w:pPr>
              <w:numPr>
                <w:ilvl w:val="0"/>
                <w:numId w:val="30"/>
              </w:numPr>
              <w:tabs>
                <w:tab w:val="left" w:pos="158"/>
              </w:tabs>
              <w:ind w:left="-18" w:firstLine="0"/>
              <w:contextualSpacing/>
              <w:jc w:val="both"/>
              <w:rPr>
                <w:bCs/>
              </w:rPr>
            </w:pPr>
            <w:r w:rsidRPr="00AA317F">
              <w:rPr>
                <w:bCs/>
              </w:rPr>
              <w:t>выполняют исследовательский эксперимент по определению размеров малых тел, делают выводы;</w:t>
            </w:r>
          </w:p>
        </w:tc>
      </w:tr>
      <w:tr w:rsidR="00AB1238" w:rsidRPr="00AA317F" w:rsidTr="00AB22A8">
        <w:trPr>
          <w:trHeight w:val="1037"/>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8/3</w:t>
            </w:r>
          </w:p>
          <w:p w:rsidR="00AB1238" w:rsidRPr="00AA317F" w:rsidRDefault="00AB1238" w:rsidP="00E86E2F">
            <w:pPr>
              <w:autoSpaceDE w:val="0"/>
              <w:autoSpaceDN w:val="0"/>
              <w:adjustRightInd w:val="0"/>
              <w:jc w:val="center"/>
            </w:pP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ind w:right="113"/>
              <w:contextualSpacing/>
              <w:rPr>
                <w:bCs/>
                <w:lang w:val="tt-RU"/>
              </w:rPr>
            </w:pPr>
            <w:r w:rsidRPr="00AA317F">
              <w:rPr>
                <w:bCs/>
              </w:rPr>
              <w:t>Движение молекул. Взаимодействие молекул.</w:t>
            </w:r>
          </w:p>
          <w:p w:rsidR="00AB1238" w:rsidRDefault="00AB1238" w:rsidP="00AB1238">
            <w:pPr>
              <w:ind w:right="113"/>
              <w:contextualSpacing/>
              <w:rPr>
                <w:bCs/>
                <w:lang w:val="tt-RU"/>
              </w:rPr>
            </w:pPr>
            <w:r w:rsidRPr="00AA317F">
              <w:rPr>
                <w:bCs/>
                <w:lang w:val="tt-RU"/>
              </w:rPr>
              <w:t>Молекулалар хәрәкәте. Молекулаларның үзаара тәэсир итешүләре.</w:t>
            </w:r>
          </w:p>
          <w:p w:rsidR="009D1C74" w:rsidRPr="009D1C74" w:rsidRDefault="009D1C74" w:rsidP="009D1C74">
            <w:pPr>
              <w:tabs>
                <w:tab w:val="left" w:pos="851"/>
              </w:tabs>
              <w:ind w:firstLine="709"/>
              <w:contextualSpacing/>
              <w:jc w:val="both"/>
              <w:rPr>
                <w:bCs/>
              </w:rPr>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34937" w:rsidP="00E86E2F">
            <w:pPr>
              <w:rPr>
                <w:lang w:val="tt-RU"/>
              </w:rPr>
            </w:pPr>
            <w:r>
              <w:rPr>
                <w:lang w:val="tt-RU"/>
              </w:rPr>
              <w:t>2</w:t>
            </w:r>
            <w:r w:rsidR="00323D5A">
              <w:rPr>
                <w:lang w:val="en-US"/>
              </w:rPr>
              <w:t>8</w:t>
            </w:r>
            <w:r w:rsidR="00AB1238" w:rsidRPr="00AA317F">
              <w:rPr>
                <w:lang w:val="tt-RU"/>
              </w:rPr>
              <w:t>.09.</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31"/>
              </w:numPr>
              <w:tabs>
                <w:tab w:val="left" w:pos="173"/>
              </w:tabs>
              <w:ind w:left="0" w:firstLine="0"/>
              <w:contextualSpacing/>
              <w:jc w:val="both"/>
            </w:pPr>
            <w:r w:rsidRPr="00AA317F">
              <w:t xml:space="preserve">Объясняют явление диффузии и зависимость скорости ее протекания от температуры тела; </w:t>
            </w:r>
          </w:p>
          <w:p w:rsidR="00AB1238" w:rsidRPr="00AA317F" w:rsidRDefault="00AB1238" w:rsidP="004252F5">
            <w:pPr>
              <w:pStyle w:val="af2"/>
              <w:numPr>
                <w:ilvl w:val="0"/>
                <w:numId w:val="31"/>
              </w:numPr>
              <w:tabs>
                <w:tab w:val="left" w:pos="173"/>
              </w:tabs>
              <w:ind w:left="0" w:firstLine="0"/>
              <w:contextualSpacing/>
              <w:jc w:val="both"/>
            </w:pPr>
            <w:r w:rsidRPr="00AA317F">
              <w:t xml:space="preserve">приводят примеры диффузии в окружающем мире; </w:t>
            </w:r>
          </w:p>
          <w:p w:rsidR="00AB1238" w:rsidRPr="00AA317F" w:rsidRDefault="00AB1238" w:rsidP="004252F5">
            <w:pPr>
              <w:pStyle w:val="af2"/>
              <w:numPr>
                <w:ilvl w:val="0"/>
                <w:numId w:val="31"/>
              </w:numPr>
              <w:tabs>
                <w:tab w:val="left" w:pos="173"/>
              </w:tabs>
              <w:ind w:left="0" w:firstLine="0"/>
              <w:contextualSpacing/>
              <w:jc w:val="both"/>
            </w:pPr>
            <w:r w:rsidRPr="00AA317F">
              <w:t>анализируют результаты опытов по движению молекул и диффузии;</w:t>
            </w:r>
          </w:p>
          <w:p w:rsidR="00AB1238" w:rsidRPr="00AA317F" w:rsidRDefault="00AB1238" w:rsidP="004252F5">
            <w:pPr>
              <w:pStyle w:val="af2"/>
              <w:numPr>
                <w:ilvl w:val="0"/>
                <w:numId w:val="31"/>
              </w:numPr>
              <w:tabs>
                <w:tab w:val="left" w:pos="173"/>
              </w:tabs>
              <w:ind w:left="0" w:firstLine="0"/>
              <w:contextualSpacing/>
              <w:jc w:val="both"/>
            </w:pPr>
            <w:r w:rsidRPr="00AA317F">
              <w:t>проводят и объясняют опыты по обнаружению сил взаимного притяжения и отталкивания молекул</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9/4</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124775" w:rsidRDefault="00AB1238" w:rsidP="00AB1238">
            <w:pPr>
              <w:keepLines/>
              <w:autoSpaceDE w:val="0"/>
              <w:autoSpaceDN w:val="0"/>
              <w:adjustRightInd w:val="0"/>
              <w:rPr>
                <w:bCs/>
                <w:lang w:val="tt-RU"/>
              </w:rPr>
            </w:pPr>
            <w:r w:rsidRPr="00124775">
              <w:rPr>
                <w:bCs/>
              </w:rPr>
              <w:t xml:space="preserve">Агрегатные состояния вещества. </w:t>
            </w:r>
            <w:r w:rsidR="009D1C74" w:rsidRPr="00124775">
              <w:t>Модели строения твердых тел, жидкостей и газов. Объяснение</w:t>
            </w:r>
            <w:r w:rsidR="009D1C74" w:rsidRPr="00124775">
              <w:rPr>
                <w:bCs/>
                <w:lang w:val="tt-RU"/>
              </w:rPr>
              <w:t xml:space="preserve"> с</w:t>
            </w:r>
            <w:proofErr w:type="spellStart"/>
            <w:r w:rsidRPr="00124775">
              <w:rPr>
                <w:bCs/>
              </w:rPr>
              <w:t>войства</w:t>
            </w:r>
            <w:proofErr w:type="spellEnd"/>
            <w:r w:rsidR="009D1C74" w:rsidRPr="00124775">
              <w:rPr>
                <w:bCs/>
              </w:rPr>
              <w:t xml:space="preserve"> газов, жидкостей и твердых </w:t>
            </w:r>
            <w:proofErr w:type="spellStart"/>
            <w:r w:rsidR="009D1C74" w:rsidRPr="00124775">
              <w:rPr>
                <w:bCs/>
              </w:rPr>
              <w:lastRenderedPageBreak/>
              <w:t>тел</w:t>
            </w:r>
            <w:r w:rsidR="009D1C74" w:rsidRPr="00124775">
              <w:t>на</w:t>
            </w:r>
            <w:proofErr w:type="spellEnd"/>
            <w:r w:rsidR="009D1C74" w:rsidRPr="00124775">
              <w:t xml:space="preserve"> основе молекулярно-кинетических представлений.</w:t>
            </w:r>
          </w:p>
          <w:p w:rsidR="00AB1238" w:rsidRPr="00AA317F" w:rsidRDefault="00AB1238" w:rsidP="00AB1238">
            <w:pPr>
              <w:keepLines/>
              <w:autoSpaceDE w:val="0"/>
              <w:autoSpaceDN w:val="0"/>
              <w:adjustRightInd w:val="0"/>
              <w:rPr>
                <w:lang w:val="tt-RU"/>
              </w:rPr>
            </w:pPr>
            <w:r w:rsidRPr="00124775">
              <w:rPr>
                <w:bCs/>
                <w:lang w:val="tt-RU"/>
              </w:rPr>
              <w:t xml:space="preserve">Матдәнең агрегат халәтләре.Газлар, сыеклыклар, каты җисемнәрнең </w:t>
            </w:r>
            <w:r w:rsidR="009D1C74" w:rsidRPr="00124775">
              <w:rPr>
                <w:bCs/>
                <w:lang w:val="tt-RU"/>
              </w:rPr>
              <w:t xml:space="preserve"> төзелеш модельләре һәм </w:t>
            </w:r>
            <w:r w:rsidRPr="00124775">
              <w:rPr>
                <w:bCs/>
                <w:lang w:val="tt-RU"/>
              </w:rPr>
              <w:t>үзлекләре</w:t>
            </w:r>
            <w:r w:rsidR="009D1C74" w:rsidRPr="00124775">
              <w:rPr>
                <w:bCs/>
                <w:lang w:val="tt-RU"/>
              </w:rPr>
              <w:t xml:space="preserve">н </w:t>
            </w:r>
            <w:r w:rsidR="009D1C74" w:rsidRPr="00124775">
              <w:rPr>
                <w:lang w:val="tt-RU"/>
              </w:rPr>
              <w:t>молекуляр-кинетик күзаллаулардан чыгып аңлату</w:t>
            </w:r>
            <w:r w:rsidRPr="00124775">
              <w:rPr>
                <w:bCs/>
                <w:lang w:val="tt-RU"/>
              </w:rPr>
              <w:t>.</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lastRenderedPageBreak/>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rPr>
                <w:lang w:val="tt-RU"/>
              </w:rPr>
            </w:pPr>
            <w:r>
              <w:rPr>
                <w:lang w:val="en-US"/>
              </w:rPr>
              <w:t>02</w:t>
            </w:r>
            <w:r w:rsidR="00B248C4">
              <w:rPr>
                <w:lang w:val="tt-RU"/>
              </w:rPr>
              <w:t>.</w:t>
            </w:r>
            <w:r>
              <w:rPr>
                <w:lang w:val="en-US"/>
              </w:rPr>
              <w:t>10</w:t>
            </w:r>
            <w:r w:rsidR="00AB1238" w:rsidRPr="00AA317F">
              <w:rPr>
                <w:lang w:val="tt-RU"/>
              </w:rPr>
              <w:t>.</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32"/>
              </w:numPr>
              <w:tabs>
                <w:tab w:val="left" w:pos="158"/>
              </w:tabs>
              <w:ind w:left="0" w:firstLine="0"/>
              <w:jc w:val="both"/>
            </w:pPr>
            <w:r w:rsidRPr="00AA317F">
              <w:t>Доказывают наличие различия в молекулярном строении твердых тел, жидкостей и газов;</w:t>
            </w:r>
          </w:p>
          <w:p w:rsidR="00AB1238" w:rsidRPr="00AA317F" w:rsidRDefault="00AB1238" w:rsidP="004252F5">
            <w:pPr>
              <w:pStyle w:val="af2"/>
              <w:numPr>
                <w:ilvl w:val="0"/>
                <w:numId w:val="32"/>
              </w:numPr>
              <w:tabs>
                <w:tab w:val="left" w:pos="158"/>
              </w:tabs>
              <w:ind w:left="0" w:firstLine="0"/>
              <w:jc w:val="both"/>
            </w:pPr>
            <w:r w:rsidRPr="00AA317F">
              <w:t>приводят примеры практического использования свойств веществ в различных агрегатных состояниях;</w:t>
            </w:r>
          </w:p>
          <w:p w:rsidR="00AB1238" w:rsidRPr="00AA317F" w:rsidRDefault="00AB1238" w:rsidP="00E86E2F">
            <w:pPr>
              <w:keepLines/>
              <w:autoSpaceDE w:val="0"/>
              <w:autoSpaceDN w:val="0"/>
              <w:adjustRightInd w:val="0"/>
            </w:pPr>
            <w:r w:rsidRPr="00AA317F">
              <w:lastRenderedPageBreak/>
              <w:t>выполняют исследовательский эксперимент по изменению агрегатного состояния воды, анализируют его и делают выводы.</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10/5</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ind w:right="113"/>
              <w:contextualSpacing/>
              <w:rPr>
                <w:bCs/>
              </w:rPr>
            </w:pPr>
            <w:r w:rsidRPr="00AA317F">
              <w:rPr>
                <w:bCs/>
                <w:lang w:val="tt-RU"/>
              </w:rPr>
              <w:t>” Матдә төзелеше турында башлангыч мәгълүматлар”темасын кабатлау.</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34937" w:rsidP="00E86E2F">
            <w:pPr>
              <w:rPr>
                <w:lang w:val="tt-RU"/>
              </w:rPr>
            </w:pPr>
            <w:r>
              <w:rPr>
                <w:lang w:val="tt-RU"/>
              </w:rPr>
              <w:t>0</w:t>
            </w:r>
            <w:r w:rsidR="00323D5A">
              <w:rPr>
                <w:lang w:val="en-US"/>
              </w:rPr>
              <w:t>5</w:t>
            </w:r>
            <w:r w:rsidR="00AB1238" w:rsidRPr="00AA317F">
              <w:rPr>
                <w:lang w:val="tt-RU"/>
              </w:rPr>
              <w:t>.10.</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32"/>
              </w:numPr>
              <w:tabs>
                <w:tab w:val="left" w:pos="158"/>
              </w:tabs>
              <w:ind w:left="0" w:firstLine="0"/>
              <w:jc w:val="both"/>
            </w:pPr>
            <w:r w:rsidRPr="00AA317F">
              <w:t>приводят примеры практического использования свойств веществ в различных агрегатных состояниях;</w:t>
            </w:r>
          </w:p>
        </w:tc>
      </w:tr>
      <w:tr w:rsidR="00AB1238" w:rsidRPr="00AA317F" w:rsidTr="00AB22A8">
        <w:trPr>
          <w:trHeight w:val="678"/>
          <w:jc w:val="center"/>
        </w:trPr>
        <w:tc>
          <w:tcPr>
            <w:tcW w:w="693" w:type="dxa"/>
            <w:tcBorders>
              <w:top w:val="single" w:sz="6" w:space="0" w:color="auto"/>
              <w:bottom w:val="single" w:sz="4"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11/6</w:t>
            </w:r>
          </w:p>
        </w:tc>
        <w:tc>
          <w:tcPr>
            <w:tcW w:w="4055" w:type="dxa"/>
            <w:gridSpan w:val="2"/>
            <w:tcBorders>
              <w:top w:val="single" w:sz="6" w:space="0" w:color="auto"/>
              <w:left w:val="single" w:sz="4" w:space="0" w:color="auto"/>
              <w:bottom w:val="single" w:sz="4" w:space="0" w:color="auto"/>
              <w:right w:val="single" w:sz="6" w:space="0" w:color="auto"/>
            </w:tcBorders>
            <w:shd w:val="clear" w:color="auto" w:fill="FFFFFF"/>
          </w:tcPr>
          <w:p w:rsidR="00AB1238" w:rsidRPr="00AA317F" w:rsidRDefault="00AB1238" w:rsidP="00AB1238">
            <w:pPr>
              <w:ind w:right="113"/>
              <w:contextualSpacing/>
              <w:rPr>
                <w:b/>
                <w:bCs/>
              </w:rPr>
            </w:pPr>
            <w:r w:rsidRPr="00AA317F">
              <w:rPr>
                <w:b/>
                <w:bCs/>
              </w:rPr>
              <w:t>Контрольная работа№1  по теме «</w:t>
            </w:r>
            <w:proofErr w:type="gramStart"/>
            <w:r w:rsidRPr="00AA317F">
              <w:rPr>
                <w:b/>
                <w:bCs/>
              </w:rPr>
              <w:t>Первоначальные</w:t>
            </w:r>
            <w:proofErr w:type="gramEnd"/>
            <w:r w:rsidRPr="00AA317F">
              <w:rPr>
                <w:b/>
                <w:bCs/>
              </w:rPr>
              <w:t xml:space="preserve"> </w:t>
            </w:r>
          </w:p>
          <w:p w:rsidR="00AB1238" w:rsidRPr="00AA317F" w:rsidRDefault="00AB1238" w:rsidP="00AB1238">
            <w:pPr>
              <w:keepLines/>
              <w:autoSpaceDE w:val="0"/>
              <w:autoSpaceDN w:val="0"/>
              <w:adjustRightInd w:val="0"/>
              <w:rPr>
                <w:b/>
                <w:bCs/>
                <w:lang w:val="tt-RU"/>
              </w:rPr>
            </w:pPr>
            <w:r w:rsidRPr="00AA317F">
              <w:rPr>
                <w:b/>
                <w:bCs/>
              </w:rPr>
              <w:t>сведения о строении вещества»</w:t>
            </w:r>
          </w:p>
          <w:p w:rsidR="00AB1238" w:rsidRPr="00AA317F" w:rsidRDefault="00AB1238" w:rsidP="00AB1238">
            <w:pPr>
              <w:keepLines/>
              <w:autoSpaceDE w:val="0"/>
              <w:autoSpaceDN w:val="0"/>
              <w:adjustRightInd w:val="0"/>
              <w:rPr>
                <w:lang w:val="tt-RU"/>
              </w:rPr>
            </w:pPr>
            <w:r w:rsidRPr="00AA317F">
              <w:rPr>
                <w:b/>
                <w:bCs/>
                <w:lang w:val="tt-RU"/>
              </w:rPr>
              <w:t>Контроль эш№1” Матдә төзелеше турында башлангыч мәгълүматлар”</w:t>
            </w:r>
          </w:p>
        </w:tc>
        <w:tc>
          <w:tcPr>
            <w:tcW w:w="992" w:type="dxa"/>
            <w:tcBorders>
              <w:top w:val="single" w:sz="6" w:space="0" w:color="auto"/>
              <w:left w:val="single" w:sz="6" w:space="0" w:color="auto"/>
              <w:bottom w:val="single" w:sz="4"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4" w:space="0" w:color="auto"/>
              <w:right w:val="single" w:sz="4" w:space="0" w:color="auto"/>
            </w:tcBorders>
          </w:tcPr>
          <w:p w:rsidR="00AB1238" w:rsidRPr="00AA317F" w:rsidRDefault="00B34937" w:rsidP="00E86E2F">
            <w:pPr>
              <w:rPr>
                <w:lang w:val="tt-RU"/>
              </w:rPr>
            </w:pPr>
            <w:r>
              <w:rPr>
                <w:lang w:val="tt-RU"/>
              </w:rPr>
              <w:t>0</w:t>
            </w:r>
            <w:r w:rsidR="00323D5A">
              <w:rPr>
                <w:lang w:val="en-US"/>
              </w:rPr>
              <w:t>9</w:t>
            </w:r>
            <w:r w:rsidR="00AB1238" w:rsidRPr="00AA317F">
              <w:rPr>
                <w:lang w:val="tt-RU"/>
              </w:rPr>
              <w:t>.10.</w:t>
            </w:r>
          </w:p>
        </w:tc>
        <w:tc>
          <w:tcPr>
            <w:tcW w:w="993" w:type="dxa"/>
            <w:tcBorders>
              <w:top w:val="single" w:sz="6" w:space="0" w:color="auto"/>
              <w:left w:val="single" w:sz="4" w:space="0" w:color="auto"/>
              <w:bottom w:val="single" w:sz="4"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4" w:space="0" w:color="auto"/>
            </w:tcBorders>
          </w:tcPr>
          <w:p w:rsidR="00AB1238" w:rsidRPr="00AA317F" w:rsidRDefault="00AB1238" w:rsidP="00E86E2F">
            <w:pPr>
              <w:keepLines/>
              <w:autoSpaceDE w:val="0"/>
              <w:autoSpaceDN w:val="0"/>
              <w:adjustRightInd w:val="0"/>
            </w:pPr>
            <w:r w:rsidRPr="00AA317F">
              <w:t>Применяют полученные знания при решении физических задач, исследовательском эксперименте и на практике</w:t>
            </w:r>
          </w:p>
        </w:tc>
      </w:tr>
      <w:tr w:rsidR="00AA317F" w:rsidRPr="00AA317F" w:rsidTr="00F31CDD">
        <w:trPr>
          <w:jc w:val="center"/>
        </w:trPr>
        <w:tc>
          <w:tcPr>
            <w:tcW w:w="14426" w:type="dxa"/>
            <w:gridSpan w:val="8"/>
            <w:tcBorders>
              <w:top w:val="single" w:sz="6" w:space="0" w:color="auto"/>
              <w:bottom w:val="single" w:sz="6" w:space="0" w:color="auto"/>
            </w:tcBorders>
            <w:shd w:val="clear" w:color="auto" w:fill="FFFFFF"/>
          </w:tcPr>
          <w:p w:rsidR="00AA317F" w:rsidRDefault="00AA317F" w:rsidP="00AA317F">
            <w:pPr>
              <w:keepLines/>
              <w:autoSpaceDE w:val="0"/>
              <w:autoSpaceDN w:val="0"/>
              <w:adjustRightInd w:val="0"/>
              <w:jc w:val="center"/>
              <w:rPr>
                <w:b/>
                <w:bCs/>
                <w:lang w:val="tt-RU"/>
              </w:rPr>
            </w:pPr>
            <w:r w:rsidRPr="0045461C">
              <w:rPr>
                <w:b/>
                <w:bCs/>
              </w:rPr>
              <w:t>3. Взаимодействие тел (22ч.)</w:t>
            </w:r>
          </w:p>
          <w:p w:rsidR="00AA317F" w:rsidRPr="00AA317F" w:rsidRDefault="00AA317F" w:rsidP="00AA317F">
            <w:pPr>
              <w:pStyle w:val="ab"/>
              <w:tabs>
                <w:tab w:val="left" w:pos="258"/>
              </w:tabs>
              <w:ind w:left="40"/>
              <w:jc w:val="center"/>
            </w:pPr>
            <w:r>
              <w:rPr>
                <w:b/>
                <w:bCs/>
                <w:lang w:val="tt-RU"/>
              </w:rPr>
              <w:t>Җисемнәрнең үзара тәэсир итешүе.</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12/1</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124775" w:rsidRDefault="009D1C74" w:rsidP="00AB1238">
            <w:pPr>
              <w:keepLines/>
              <w:autoSpaceDE w:val="0"/>
              <w:autoSpaceDN w:val="0"/>
              <w:adjustRightInd w:val="0"/>
              <w:rPr>
                <w:lang w:val="tt-RU"/>
              </w:rPr>
            </w:pPr>
            <w:r w:rsidRPr="00124775">
              <w:t xml:space="preserve">Материальная точка как модель физического тела. Относительность механического движения. </w:t>
            </w:r>
            <w:r w:rsidR="00AB1238" w:rsidRPr="00124775">
              <w:t>Механическое движение. Равномерное и неравномерное движение.</w:t>
            </w:r>
          </w:p>
          <w:p w:rsidR="00AB1238" w:rsidRPr="00124775" w:rsidRDefault="009D1C74" w:rsidP="00AB1238">
            <w:pPr>
              <w:keepLines/>
              <w:autoSpaceDE w:val="0"/>
              <w:autoSpaceDN w:val="0"/>
              <w:adjustRightInd w:val="0"/>
              <w:rPr>
                <w:lang w:val="tt-RU"/>
              </w:rPr>
            </w:pPr>
            <w:r w:rsidRPr="00124775">
              <w:rPr>
                <w:lang w:val="tt-RU"/>
              </w:rPr>
              <w:t>Материал</w:t>
            </w:r>
            <w:proofErr w:type="spellStart"/>
            <w:r w:rsidRPr="00124775">
              <w:t>ь</w:t>
            </w:r>
            <w:proofErr w:type="spellEnd"/>
            <w:r w:rsidRPr="00124775">
              <w:rPr>
                <w:lang w:val="tt-RU"/>
              </w:rPr>
              <w:t xml:space="preserve"> нокта –физик җисем моделе.</w:t>
            </w:r>
            <w:r w:rsidR="00AB1238" w:rsidRPr="00124775">
              <w:rPr>
                <w:lang w:val="tt-RU"/>
              </w:rPr>
              <w:t>Механик хәрәкәт</w:t>
            </w:r>
            <w:r w:rsidRPr="00124775">
              <w:rPr>
                <w:lang w:val="tt-RU"/>
              </w:rPr>
              <w:t xml:space="preserve"> һәм аның чагыштырмалылыгы</w:t>
            </w:r>
            <w:r w:rsidR="00AB1238" w:rsidRPr="00124775">
              <w:rPr>
                <w:lang w:val="tt-RU"/>
              </w:rPr>
              <w:t>. Тигез һәм тигезсез хәрәкәт.</w:t>
            </w:r>
          </w:p>
          <w:p w:rsidR="009D1C74" w:rsidRPr="009D1C74" w:rsidRDefault="009D1C74" w:rsidP="00AB1238">
            <w:pPr>
              <w:keepLines/>
              <w:autoSpaceDE w:val="0"/>
              <w:autoSpaceDN w:val="0"/>
              <w:adjustRightInd w:val="0"/>
              <w:rPr>
                <w:i/>
                <w:color w:val="FF0000"/>
                <w:lang w:val="tt-RU"/>
              </w:rPr>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keepLines/>
              <w:autoSpaceDE w:val="0"/>
              <w:autoSpaceDN w:val="0"/>
              <w:adjustRightInd w:val="0"/>
              <w:rPr>
                <w:lang w:val="tt-RU"/>
              </w:rPr>
            </w:pPr>
            <w:r>
              <w:rPr>
                <w:lang w:val="en-US"/>
              </w:rPr>
              <w:t>12</w:t>
            </w:r>
            <w:r w:rsidR="00AB1238" w:rsidRPr="00AA317F">
              <w:rPr>
                <w:lang w:val="tt-RU"/>
              </w:rPr>
              <w:t>.10.</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rPr>
                <w:b/>
                <w:i/>
              </w:rPr>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b"/>
              <w:numPr>
                <w:ilvl w:val="0"/>
                <w:numId w:val="33"/>
              </w:numPr>
              <w:tabs>
                <w:tab w:val="left" w:pos="258"/>
              </w:tabs>
              <w:ind w:left="40" w:firstLine="0"/>
              <w:jc w:val="both"/>
            </w:pPr>
            <w:r w:rsidRPr="00AA317F">
              <w:t>определяют траекторию движения тела;</w:t>
            </w:r>
          </w:p>
          <w:p w:rsidR="00AB1238" w:rsidRPr="00AA317F" w:rsidRDefault="00AB1238" w:rsidP="004252F5">
            <w:pPr>
              <w:pStyle w:val="ab"/>
              <w:numPr>
                <w:ilvl w:val="0"/>
                <w:numId w:val="33"/>
              </w:numPr>
              <w:tabs>
                <w:tab w:val="left" w:pos="258"/>
              </w:tabs>
              <w:ind w:left="40" w:firstLine="0"/>
              <w:jc w:val="both"/>
            </w:pPr>
            <w:r w:rsidRPr="00AA317F">
              <w:t xml:space="preserve">переводят основную единицу пути в </w:t>
            </w:r>
            <w:proofErr w:type="gramStart"/>
            <w:r w:rsidRPr="00AA317F">
              <w:t>км</w:t>
            </w:r>
            <w:proofErr w:type="gramEnd"/>
            <w:r w:rsidRPr="00AA317F">
              <w:t>, мм, см, дм;</w:t>
            </w:r>
          </w:p>
          <w:p w:rsidR="00AB1238" w:rsidRPr="00AA317F" w:rsidRDefault="00AB1238" w:rsidP="004252F5">
            <w:pPr>
              <w:pStyle w:val="ab"/>
              <w:numPr>
                <w:ilvl w:val="0"/>
                <w:numId w:val="33"/>
              </w:numPr>
              <w:tabs>
                <w:tab w:val="left" w:pos="258"/>
              </w:tabs>
              <w:ind w:left="40" w:firstLine="0"/>
              <w:jc w:val="both"/>
            </w:pPr>
            <w:r w:rsidRPr="00AA317F">
              <w:t>различают равномерное и неравномерное движение;</w:t>
            </w:r>
          </w:p>
          <w:p w:rsidR="00AB1238" w:rsidRPr="00AA317F" w:rsidRDefault="00AB1238" w:rsidP="004252F5">
            <w:pPr>
              <w:pStyle w:val="ab"/>
              <w:numPr>
                <w:ilvl w:val="0"/>
                <w:numId w:val="33"/>
              </w:numPr>
              <w:tabs>
                <w:tab w:val="left" w:pos="258"/>
              </w:tabs>
              <w:ind w:left="40" w:firstLine="0"/>
              <w:jc w:val="both"/>
            </w:pPr>
            <w:r w:rsidRPr="00AA317F">
              <w:t>доказывают относительность движения;</w:t>
            </w:r>
          </w:p>
          <w:p w:rsidR="00AB1238" w:rsidRPr="00AA317F" w:rsidRDefault="00AB1238" w:rsidP="004252F5">
            <w:pPr>
              <w:pStyle w:val="ab"/>
              <w:numPr>
                <w:ilvl w:val="0"/>
                <w:numId w:val="33"/>
              </w:numPr>
              <w:tabs>
                <w:tab w:val="left" w:pos="258"/>
              </w:tabs>
              <w:ind w:left="40" w:firstLine="0"/>
              <w:jc w:val="both"/>
            </w:pPr>
            <w:r w:rsidRPr="00AA317F">
              <w:t>определяют тело, относительно которого происходит движение;</w:t>
            </w:r>
          </w:p>
          <w:p w:rsidR="00AB1238" w:rsidRPr="00AA317F" w:rsidRDefault="00AB1238" w:rsidP="00E86E2F">
            <w:pPr>
              <w:keepLines/>
              <w:autoSpaceDE w:val="0"/>
              <w:autoSpaceDN w:val="0"/>
              <w:adjustRightInd w:val="0"/>
            </w:pPr>
            <w:r w:rsidRPr="00AA317F">
              <w:t>проводят эксперимент по изучению механического движения, сравнивают опытные данные, делают выводы.</w:t>
            </w:r>
          </w:p>
        </w:tc>
      </w:tr>
      <w:tr w:rsidR="00AB1238" w:rsidRPr="00AA317F" w:rsidTr="00AB22A8">
        <w:trPr>
          <w:trHeight w:val="429"/>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13/2</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124775" w:rsidRDefault="009D1C74" w:rsidP="00AB1238">
            <w:pPr>
              <w:ind w:right="113"/>
              <w:contextualSpacing/>
            </w:pPr>
            <w:r w:rsidRPr="00124775">
              <w:t xml:space="preserve">Физические величины, необходимые для описания движения и взаимосвязь между ними (траектория, путь, скорость, время </w:t>
            </w:r>
            <w:r w:rsidRPr="00124775">
              <w:lastRenderedPageBreak/>
              <w:t>движения)</w:t>
            </w:r>
            <w:proofErr w:type="gramStart"/>
            <w:r w:rsidRPr="00124775">
              <w:t>.</w:t>
            </w:r>
            <w:r w:rsidR="00AB1238" w:rsidRPr="00124775">
              <w:t>С</w:t>
            </w:r>
            <w:proofErr w:type="gramEnd"/>
            <w:r w:rsidR="00AB1238" w:rsidRPr="00124775">
              <w:t>корость. Единицы скорости.</w:t>
            </w:r>
          </w:p>
          <w:p w:rsidR="00AB1238" w:rsidRPr="00124775" w:rsidRDefault="00AB1238" w:rsidP="00AB1238">
            <w:pPr>
              <w:ind w:right="113"/>
              <w:contextualSpacing/>
              <w:rPr>
                <w:i/>
                <w:lang w:val="tt-RU"/>
              </w:rPr>
            </w:pPr>
            <w:r w:rsidRPr="00124775">
              <w:rPr>
                <w:i/>
              </w:rPr>
              <w:t>Фронтальная лабораторная работа «Изучение зависимости пути от времени при прямолинейном равномерном  движении. Измерение скорости»</w:t>
            </w:r>
          </w:p>
          <w:p w:rsidR="00AB1238" w:rsidRPr="00124775" w:rsidRDefault="009D1C74" w:rsidP="00AB1238">
            <w:pPr>
              <w:ind w:right="113"/>
              <w:contextualSpacing/>
              <w:rPr>
                <w:lang w:val="tt-RU"/>
              </w:rPr>
            </w:pPr>
            <w:r w:rsidRPr="00124775">
              <w:rPr>
                <w:lang w:val="tt-RU"/>
              </w:rPr>
              <w:t>Хәрәкәтне сыйфатлаучы физик зурлыклар һәм алар арасындагы бәйләнеш.( траектория, юл, вакыт, тизлек).</w:t>
            </w:r>
            <w:r w:rsidR="00AB1238" w:rsidRPr="00124775">
              <w:rPr>
                <w:lang w:val="tt-RU"/>
              </w:rPr>
              <w:t>Тизлек. Тигзек берәмлекләре.</w:t>
            </w:r>
          </w:p>
          <w:p w:rsidR="00AB1238" w:rsidRPr="00124775" w:rsidRDefault="00AB1238" w:rsidP="00AB1238">
            <w:pPr>
              <w:pStyle w:val="ad"/>
              <w:rPr>
                <w:rFonts w:ascii="Times New Roman" w:eastAsia="Times New Roman" w:hAnsi="Times New Roman"/>
                <w:i/>
                <w:sz w:val="24"/>
                <w:szCs w:val="24"/>
                <w:lang w:val="tt-RU" w:eastAsia="ru-RU"/>
              </w:rPr>
            </w:pPr>
            <w:r w:rsidRPr="00124775">
              <w:rPr>
                <w:rFonts w:ascii="Times New Roman" w:eastAsia="Times New Roman" w:hAnsi="Times New Roman"/>
                <w:i/>
                <w:sz w:val="24"/>
                <w:szCs w:val="24"/>
                <w:lang w:val="tt-RU" w:eastAsia="ru-RU"/>
              </w:rPr>
              <w:t>Фронталь лаборатор эш:” Турысызыклы тигез хәрәкәттәюлнең вакытка бәйлелеген өйрәнү. Тизлекне үлчәү”.</w:t>
            </w:r>
          </w:p>
          <w:p w:rsidR="00AB1238" w:rsidRPr="00AA317F" w:rsidRDefault="00AB1238" w:rsidP="00AB1238">
            <w:pPr>
              <w:ind w:right="113"/>
              <w:contextualSpacing/>
              <w:rPr>
                <w:lang w:val="tt-RU"/>
              </w:rPr>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rPr>
                <w:lang w:val="tt-RU"/>
              </w:rPr>
            </w:pPr>
            <w:r>
              <w:rPr>
                <w:lang w:val="tt-RU"/>
              </w:rPr>
              <w:lastRenderedPageBreak/>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34937" w:rsidP="00E86E2F">
            <w:pPr>
              <w:keepLines/>
              <w:autoSpaceDE w:val="0"/>
              <w:autoSpaceDN w:val="0"/>
              <w:adjustRightInd w:val="0"/>
              <w:rPr>
                <w:lang w:val="tt-RU"/>
              </w:rPr>
            </w:pPr>
            <w:r>
              <w:rPr>
                <w:lang w:val="tt-RU"/>
              </w:rPr>
              <w:t>1</w:t>
            </w:r>
            <w:r w:rsidR="00323D5A">
              <w:rPr>
                <w:lang w:val="en-US"/>
              </w:rPr>
              <w:t>6</w:t>
            </w:r>
            <w:r w:rsidR="00AB1238" w:rsidRPr="00AA317F">
              <w:rPr>
                <w:lang w:val="tt-RU"/>
              </w:rPr>
              <w:t>.10.</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b"/>
              <w:numPr>
                <w:ilvl w:val="0"/>
                <w:numId w:val="34"/>
              </w:numPr>
              <w:tabs>
                <w:tab w:val="left" w:pos="258"/>
                <w:tab w:val="left" w:pos="288"/>
              </w:tabs>
              <w:ind w:left="37" w:firstLine="0"/>
              <w:jc w:val="both"/>
              <w:rPr>
                <w:b/>
              </w:rPr>
            </w:pPr>
            <w:r w:rsidRPr="00AA317F">
              <w:t>рассчитывают скорость тела при равномерном и среднюю скорость при неравномерном движении;</w:t>
            </w:r>
          </w:p>
          <w:p w:rsidR="00AB1238" w:rsidRPr="00AA317F" w:rsidRDefault="00AB1238" w:rsidP="004252F5">
            <w:pPr>
              <w:pStyle w:val="ab"/>
              <w:numPr>
                <w:ilvl w:val="0"/>
                <w:numId w:val="34"/>
              </w:numPr>
              <w:tabs>
                <w:tab w:val="left" w:pos="258"/>
                <w:tab w:val="left" w:pos="288"/>
              </w:tabs>
              <w:ind w:left="37" w:firstLine="0"/>
              <w:jc w:val="both"/>
              <w:rPr>
                <w:b/>
              </w:rPr>
            </w:pPr>
            <w:r w:rsidRPr="00AA317F">
              <w:t>выражают скорость в км/ч, м/</w:t>
            </w:r>
            <w:proofErr w:type="gramStart"/>
            <w:r w:rsidRPr="00AA317F">
              <w:t>с</w:t>
            </w:r>
            <w:proofErr w:type="gramEnd"/>
            <w:r w:rsidRPr="00AA317F">
              <w:t>;</w:t>
            </w:r>
          </w:p>
          <w:p w:rsidR="00AB1238" w:rsidRPr="00AA317F" w:rsidRDefault="00AB1238" w:rsidP="004252F5">
            <w:pPr>
              <w:pStyle w:val="ab"/>
              <w:numPr>
                <w:ilvl w:val="0"/>
                <w:numId w:val="34"/>
              </w:numPr>
              <w:tabs>
                <w:tab w:val="left" w:pos="258"/>
                <w:tab w:val="left" w:pos="288"/>
              </w:tabs>
              <w:ind w:left="37" w:firstLine="0"/>
              <w:jc w:val="both"/>
              <w:rPr>
                <w:b/>
              </w:rPr>
            </w:pPr>
            <w:r w:rsidRPr="00AA317F">
              <w:t>анализируют таблицу скоростей движения некоторых тел;</w:t>
            </w:r>
          </w:p>
          <w:p w:rsidR="00AB1238" w:rsidRPr="00AA317F" w:rsidRDefault="00AB1238" w:rsidP="004252F5">
            <w:pPr>
              <w:pStyle w:val="ab"/>
              <w:numPr>
                <w:ilvl w:val="0"/>
                <w:numId w:val="34"/>
              </w:numPr>
              <w:tabs>
                <w:tab w:val="left" w:pos="258"/>
                <w:tab w:val="left" w:pos="288"/>
              </w:tabs>
              <w:ind w:left="37" w:firstLine="0"/>
              <w:jc w:val="both"/>
              <w:rPr>
                <w:b/>
              </w:rPr>
            </w:pPr>
            <w:r w:rsidRPr="00AA317F">
              <w:lastRenderedPageBreak/>
              <w:t>определяют среднюю скорость движения заводного автомобиля;</w:t>
            </w:r>
          </w:p>
          <w:p w:rsidR="00AB1238" w:rsidRPr="00AA317F" w:rsidRDefault="00AB1238" w:rsidP="004252F5">
            <w:pPr>
              <w:pStyle w:val="ab"/>
              <w:numPr>
                <w:ilvl w:val="0"/>
                <w:numId w:val="34"/>
              </w:numPr>
              <w:tabs>
                <w:tab w:val="left" w:pos="258"/>
                <w:tab w:val="left" w:pos="288"/>
              </w:tabs>
              <w:ind w:left="37" w:firstLine="0"/>
              <w:jc w:val="both"/>
              <w:rPr>
                <w:b/>
              </w:rPr>
            </w:pPr>
            <w:r w:rsidRPr="00AA317F">
              <w:t>графически изображают скорость, описывают равномерное движение;</w:t>
            </w:r>
          </w:p>
          <w:p w:rsidR="00AB1238" w:rsidRPr="00AA317F" w:rsidRDefault="00AB1238" w:rsidP="00E86E2F">
            <w:pPr>
              <w:keepLines/>
              <w:autoSpaceDE w:val="0"/>
              <w:autoSpaceDN w:val="0"/>
              <w:adjustRightInd w:val="0"/>
            </w:pPr>
            <w:r w:rsidRPr="00AA317F">
              <w:t>применяют знания из курса географии, математики.</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14/3</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124775" w:rsidRDefault="00AB1238" w:rsidP="00AB1238">
            <w:pPr>
              <w:rPr>
                <w:lang w:val="tt-RU"/>
              </w:rPr>
            </w:pPr>
            <w:r w:rsidRPr="00124775">
              <w:t>Расчет пути и времени движения.</w:t>
            </w:r>
            <w:r w:rsidR="009D1C74" w:rsidRPr="00124775">
              <w:t xml:space="preserve"> Графики зависимости пути и модуля скорости от времени движения. </w:t>
            </w:r>
            <w:r w:rsidRPr="00124775">
              <w:rPr>
                <w:lang w:val="tt-RU"/>
              </w:rPr>
              <w:t>Юл һәм хәрәкәт итү вакытын исәпләү.</w:t>
            </w:r>
            <w:r w:rsidR="00991672" w:rsidRPr="00124775">
              <w:rPr>
                <w:lang w:val="tt-RU"/>
              </w:rPr>
              <w:t>Юл һәм тизлек модуленең вакытка бәйлелек графигы.</w:t>
            </w:r>
          </w:p>
          <w:p w:rsidR="009D1C74" w:rsidRPr="00991672" w:rsidRDefault="009D1C74" w:rsidP="009D1C74">
            <w:pPr>
              <w:rPr>
                <w:color w:val="FF0000"/>
                <w:lang w:val="tt-RU"/>
              </w:rPr>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rPr>
                <w:lang w:val="tt-RU"/>
              </w:rPr>
            </w:pPr>
            <w:r>
              <w:rPr>
                <w:lang w:val="en-US"/>
              </w:rPr>
              <w:t>19</w:t>
            </w:r>
            <w:r w:rsidR="00AB1238" w:rsidRPr="00AA317F">
              <w:rPr>
                <w:lang w:val="tt-RU"/>
              </w:rPr>
              <w:t>.10.</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b"/>
              <w:numPr>
                <w:ilvl w:val="0"/>
                <w:numId w:val="35"/>
              </w:numPr>
              <w:tabs>
                <w:tab w:val="left" w:pos="258"/>
              </w:tabs>
              <w:ind w:left="37" w:firstLine="0"/>
              <w:jc w:val="both"/>
            </w:pPr>
            <w:r w:rsidRPr="00AA317F">
              <w:t>представляют результаты измерений и вычислений в виде таблиц и графиков;</w:t>
            </w:r>
          </w:p>
          <w:p w:rsidR="00AB1238" w:rsidRPr="00AA317F" w:rsidRDefault="00AB1238" w:rsidP="00E86E2F">
            <w:pPr>
              <w:keepLines/>
              <w:autoSpaceDE w:val="0"/>
              <w:autoSpaceDN w:val="0"/>
              <w:adjustRightInd w:val="0"/>
            </w:pPr>
            <w:r w:rsidRPr="00AA317F">
              <w:t>определяют: путь, пройденный за данный промежуток времени, скорость тела по графику зависимости пути равномерного движения от времени.</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15/4</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124775" w:rsidRDefault="00AB1238" w:rsidP="00AB1238">
            <w:pPr>
              <w:keepLines/>
              <w:autoSpaceDE w:val="0"/>
              <w:autoSpaceDN w:val="0"/>
              <w:adjustRightInd w:val="0"/>
              <w:rPr>
                <w:lang w:val="tt-RU"/>
              </w:rPr>
            </w:pPr>
            <w:r w:rsidRPr="00124775">
              <w:t>Инерция</w:t>
            </w:r>
            <w:r w:rsidR="009D1C74" w:rsidRPr="00124775">
              <w:rPr>
                <w:lang w:val="tt-RU"/>
              </w:rPr>
              <w:t>.</w:t>
            </w:r>
            <w:r w:rsidR="009D1C74" w:rsidRPr="00124775">
              <w:t xml:space="preserve"> Инертность тел.</w:t>
            </w:r>
            <w:r w:rsidRPr="00124775">
              <w:t xml:space="preserve"> Инерция</w:t>
            </w:r>
            <w:proofErr w:type="gramStart"/>
            <w:r w:rsidR="00991672" w:rsidRPr="00124775">
              <w:rPr>
                <w:lang w:val="tt-RU"/>
              </w:rPr>
              <w:t>.</w:t>
            </w:r>
            <w:proofErr w:type="gramEnd"/>
            <w:r w:rsidR="00991672" w:rsidRPr="00124775">
              <w:rPr>
                <w:lang w:val="tt-RU"/>
              </w:rPr>
              <w:t>Җ</w:t>
            </w:r>
            <w:proofErr w:type="gramStart"/>
            <w:r w:rsidR="00991672" w:rsidRPr="00124775">
              <w:rPr>
                <w:lang w:val="tt-RU"/>
              </w:rPr>
              <w:t>и</w:t>
            </w:r>
            <w:proofErr w:type="gramEnd"/>
            <w:r w:rsidR="00991672" w:rsidRPr="00124775">
              <w:rPr>
                <w:lang w:val="tt-RU"/>
              </w:rPr>
              <w:t>семнәрнең инертлыгы.</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keepLines/>
              <w:autoSpaceDE w:val="0"/>
              <w:autoSpaceDN w:val="0"/>
              <w:adjustRightInd w:val="0"/>
              <w:rPr>
                <w:lang w:val="tt-RU"/>
              </w:rPr>
            </w:pPr>
            <w:r>
              <w:rPr>
                <w:lang w:val="en-US"/>
              </w:rPr>
              <w:t>23</w:t>
            </w:r>
            <w:r w:rsidR="00AB1238" w:rsidRPr="00AA317F">
              <w:rPr>
                <w:lang w:val="tt-RU"/>
              </w:rPr>
              <w:t>.10.</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b"/>
              <w:numPr>
                <w:ilvl w:val="0"/>
                <w:numId w:val="36"/>
              </w:numPr>
              <w:tabs>
                <w:tab w:val="left" w:pos="258"/>
              </w:tabs>
              <w:ind w:left="37" w:firstLine="0"/>
              <w:jc w:val="both"/>
            </w:pPr>
            <w:r w:rsidRPr="00AA317F">
              <w:t>находят связь между взаимодействием тел и скоростью их движения;</w:t>
            </w:r>
          </w:p>
          <w:p w:rsidR="00AB1238" w:rsidRPr="00AA317F" w:rsidRDefault="00AB1238" w:rsidP="004252F5">
            <w:pPr>
              <w:pStyle w:val="ab"/>
              <w:numPr>
                <w:ilvl w:val="0"/>
                <w:numId w:val="36"/>
              </w:numPr>
              <w:tabs>
                <w:tab w:val="left" w:pos="258"/>
              </w:tabs>
              <w:ind w:left="37" w:firstLine="0"/>
              <w:jc w:val="both"/>
            </w:pPr>
            <w:r w:rsidRPr="00AA317F">
              <w:t>приводят примеры проявления явления инерции в быту;</w:t>
            </w:r>
          </w:p>
          <w:p w:rsidR="00AB1238" w:rsidRPr="00AA317F" w:rsidRDefault="00AB1238" w:rsidP="004252F5">
            <w:pPr>
              <w:pStyle w:val="ab"/>
              <w:numPr>
                <w:ilvl w:val="0"/>
                <w:numId w:val="36"/>
              </w:numPr>
              <w:tabs>
                <w:tab w:val="left" w:pos="258"/>
              </w:tabs>
              <w:ind w:left="37" w:firstLine="0"/>
              <w:jc w:val="both"/>
            </w:pPr>
            <w:r w:rsidRPr="00AA317F">
              <w:t>объясняют явление инерции</w:t>
            </w:r>
          </w:p>
        </w:tc>
      </w:tr>
      <w:tr w:rsidR="00AB1238" w:rsidRPr="00AA317F" w:rsidTr="00AB22A8">
        <w:trPr>
          <w:trHeight w:val="155"/>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16/5</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rPr>
                <w:lang w:val="tt-RU"/>
              </w:rPr>
            </w:pPr>
            <w:r w:rsidRPr="00AA317F">
              <w:t>Взаимодействие тел</w:t>
            </w:r>
            <w:r w:rsidRPr="00AA317F">
              <w:rPr>
                <w:lang w:val="tt-RU"/>
              </w:rPr>
              <w:t xml:space="preserve"> Җисемнәрнең үзара тәэсир итешүләре</w:t>
            </w:r>
            <w:proofErr w:type="gramStart"/>
            <w:r w:rsidRPr="00AA317F">
              <w:rPr>
                <w:lang w:val="tt-RU"/>
              </w:rPr>
              <w:t>..</w:t>
            </w:r>
            <w:proofErr w:type="gramEnd"/>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34937" w:rsidP="00E86E2F">
            <w:pPr>
              <w:rPr>
                <w:lang w:val="tt-RU"/>
              </w:rPr>
            </w:pPr>
            <w:r>
              <w:rPr>
                <w:lang w:val="tt-RU"/>
              </w:rPr>
              <w:t>2</w:t>
            </w:r>
            <w:r w:rsidR="00323D5A">
              <w:rPr>
                <w:lang w:val="en-US"/>
              </w:rPr>
              <w:t>6</w:t>
            </w:r>
            <w:r w:rsidR="00AB1238" w:rsidRPr="00AA317F">
              <w:rPr>
                <w:lang w:val="tt-RU"/>
              </w:rPr>
              <w:t>.10.</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b"/>
              <w:numPr>
                <w:ilvl w:val="0"/>
                <w:numId w:val="37"/>
              </w:numPr>
              <w:tabs>
                <w:tab w:val="left" w:pos="258"/>
              </w:tabs>
              <w:ind w:left="37" w:firstLine="0"/>
              <w:jc w:val="both"/>
            </w:pPr>
            <w:r w:rsidRPr="00AA317F">
              <w:t>описывают явление взаимодействия тел;</w:t>
            </w:r>
          </w:p>
          <w:p w:rsidR="00AB1238" w:rsidRPr="00AA317F" w:rsidRDefault="00AB1238" w:rsidP="004252F5">
            <w:pPr>
              <w:pStyle w:val="ab"/>
              <w:numPr>
                <w:ilvl w:val="0"/>
                <w:numId w:val="37"/>
              </w:numPr>
              <w:tabs>
                <w:tab w:val="left" w:pos="258"/>
              </w:tabs>
              <w:ind w:left="37" w:firstLine="0"/>
              <w:jc w:val="both"/>
            </w:pPr>
            <w:r w:rsidRPr="00AA317F">
              <w:t>приводят примеры взаимодействия тел, приводящего к изменению их скорости;</w:t>
            </w:r>
          </w:p>
          <w:p w:rsidR="00AB1238" w:rsidRPr="00AA317F" w:rsidRDefault="00AB1238" w:rsidP="00E86E2F">
            <w:pPr>
              <w:keepLines/>
              <w:autoSpaceDE w:val="0"/>
              <w:autoSpaceDN w:val="0"/>
              <w:adjustRightInd w:val="0"/>
            </w:pPr>
            <w:r w:rsidRPr="00AA317F">
              <w:t>объясняют опыты по взаимодействию тел и делают выводы.</w:t>
            </w:r>
          </w:p>
        </w:tc>
      </w:tr>
      <w:tr w:rsidR="00AB1238" w:rsidRPr="00AA317F" w:rsidTr="00AB22A8">
        <w:trPr>
          <w:trHeight w:val="551"/>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17/6</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ind w:right="113"/>
              <w:contextualSpacing/>
              <w:rPr>
                <w:lang w:val="tt-RU"/>
              </w:rPr>
            </w:pPr>
            <w:r w:rsidRPr="00AA317F">
              <w:t>Масса тела. Единицы массы. Измерение массы тела на весах.</w:t>
            </w:r>
          </w:p>
          <w:p w:rsidR="00AB1238" w:rsidRPr="00AA317F" w:rsidRDefault="00AB1238" w:rsidP="00AB1238">
            <w:pPr>
              <w:ind w:right="113"/>
              <w:contextualSpacing/>
              <w:rPr>
                <w:lang w:val="tt-RU"/>
              </w:rPr>
            </w:pPr>
            <w:r w:rsidRPr="00AA317F">
              <w:rPr>
                <w:lang w:val="tt-RU"/>
              </w:rPr>
              <w:t>Җисемнең массасы. Масса берәмлеге. Үлчәүдә җисемнең массасын билгеләү.</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keepLines/>
              <w:autoSpaceDE w:val="0"/>
              <w:autoSpaceDN w:val="0"/>
              <w:adjustRightInd w:val="0"/>
              <w:rPr>
                <w:lang w:val="tt-RU"/>
              </w:rPr>
            </w:pPr>
            <w:r>
              <w:rPr>
                <w:lang w:val="en-US"/>
              </w:rPr>
              <w:t>09</w:t>
            </w:r>
            <w:r w:rsidR="00B248C4">
              <w:rPr>
                <w:lang w:val="tt-RU"/>
              </w:rPr>
              <w:t>.1</w:t>
            </w:r>
            <w:r w:rsidR="00877D0B">
              <w:rPr>
                <w:lang w:val="en-US"/>
              </w:rPr>
              <w:t>1</w:t>
            </w:r>
            <w:r w:rsidR="00AB1238" w:rsidRPr="00AA317F">
              <w:rPr>
                <w:lang w:val="tt-RU"/>
              </w:rPr>
              <w:t>.</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rPr>
                <w:b/>
                <w:i/>
              </w:rPr>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b"/>
              <w:numPr>
                <w:ilvl w:val="0"/>
                <w:numId w:val="38"/>
              </w:numPr>
              <w:tabs>
                <w:tab w:val="left" w:pos="258"/>
              </w:tabs>
              <w:ind w:left="37" w:firstLine="0"/>
              <w:jc w:val="both"/>
            </w:pPr>
            <w:r w:rsidRPr="00AA317F">
              <w:t>устанавливают зависимость изменения скорости движения тела от его массы;</w:t>
            </w:r>
          </w:p>
          <w:p w:rsidR="00AB1238" w:rsidRPr="00AA317F" w:rsidRDefault="00AB1238" w:rsidP="004252F5">
            <w:pPr>
              <w:pStyle w:val="ab"/>
              <w:numPr>
                <w:ilvl w:val="0"/>
                <w:numId w:val="38"/>
              </w:numPr>
              <w:tabs>
                <w:tab w:val="left" w:pos="258"/>
              </w:tabs>
              <w:ind w:left="37" w:firstLine="0"/>
              <w:jc w:val="both"/>
            </w:pPr>
            <w:r w:rsidRPr="00AA317F">
              <w:t>переводят основную единицу массы в т, г, мг;</w:t>
            </w:r>
          </w:p>
          <w:p w:rsidR="00AB1238" w:rsidRPr="00AA317F" w:rsidRDefault="00AB1238" w:rsidP="004252F5">
            <w:pPr>
              <w:pStyle w:val="ab"/>
              <w:numPr>
                <w:ilvl w:val="0"/>
                <w:numId w:val="38"/>
              </w:numPr>
              <w:tabs>
                <w:tab w:val="left" w:pos="258"/>
              </w:tabs>
              <w:ind w:left="37" w:firstLine="0"/>
              <w:jc w:val="both"/>
            </w:pPr>
            <w:r w:rsidRPr="00AA317F">
              <w:t>работают с текстом учебника, выделяют главное</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18/7</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
                <w:lang w:val="tt-RU"/>
              </w:rPr>
            </w:pPr>
            <w:r w:rsidRPr="00AA317F">
              <w:rPr>
                <w:b/>
              </w:rPr>
              <w:t>Лабораторная работа № 3 «Измерение массы тела на рычажных весах»</w:t>
            </w:r>
            <w:r w:rsidRPr="00AA317F">
              <w:rPr>
                <w:b/>
                <w:bCs/>
              </w:rPr>
              <w:t xml:space="preserve"> Лабораторная </w:t>
            </w:r>
            <w:r w:rsidRPr="00AA317F">
              <w:rPr>
                <w:b/>
                <w:bCs/>
                <w:lang w:val="tt-RU"/>
              </w:rPr>
              <w:t>эш</w:t>
            </w:r>
            <w:r w:rsidRPr="00AA317F">
              <w:rPr>
                <w:b/>
                <w:bCs/>
              </w:rPr>
              <w:t xml:space="preserve"> № </w:t>
            </w:r>
            <w:r w:rsidRPr="00AA317F">
              <w:rPr>
                <w:b/>
                <w:bCs/>
                <w:lang w:val="tt-RU"/>
              </w:rPr>
              <w:t>3</w:t>
            </w:r>
            <w:r w:rsidRPr="00AA317F">
              <w:rPr>
                <w:b/>
                <w:bCs/>
              </w:rPr>
              <w:t>.</w:t>
            </w:r>
            <w:r w:rsidRPr="00AA317F">
              <w:rPr>
                <w:b/>
                <w:bCs/>
                <w:lang w:val="tt-RU"/>
              </w:rPr>
              <w:t xml:space="preserve"> “Көянтәле үлчәүдә җисемнең массасын үлчәү</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8C1EDC">
            <w:pPr>
              <w:rPr>
                <w:lang w:val="tt-RU"/>
              </w:rPr>
            </w:pPr>
            <w:r>
              <w:t>1</w:t>
            </w:r>
            <w:r>
              <w:rPr>
                <w:lang w:val="en-US"/>
              </w:rPr>
              <w:t>3</w:t>
            </w:r>
            <w:r w:rsidR="00B248C4">
              <w:rPr>
                <w:lang w:val="tt-RU"/>
              </w:rPr>
              <w:t>.1</w:t>
            </w:r>
            <w:r w:rsidR="008C1EDC">
              <w:t>1</w:t>
            </w:r>
            <w:r w:rsidR="00AB1238" w:rsidRPr="00AA317F">
              <w:rPr>
                <w:lang w:val="tt-RU"/>
              </w:rPr>
              <w:t>.</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b"/>
              <w:numPr>
                <w:ilvl w:val="0"/>
                <w:numId w:val="38"/>
              </w:numPr>
              <w:tabs>
                <w:tab w:val="left" w:pos="258"/>
              </w:tabs>
              <w:ind w:left="37" w:firstLine="0"/>
            </w:pPr>
            <w:r w:rsidRPr="00AA317F">
              <w:t>взвешивают тело на учебных весах и с их помощью определяют массу тела;</w:t>
            </w:r>
          </w:p>
          <w:p w:rsidR="00AB1238" w:rsidRPr="00AA317F" w:rsidRDefault="00AB1238" w:rsidP="004252F5">
            <w:pPr>
              <w:pStyle w:val="ab"/>
              <w:numPr>
                <w:ilvl w:val="0"/>
                <w:numId w:val="38"/>
              </w:numPr>
              <w:tabs>
                <w:tab w:val="left" w:pos="258"/>
              </w:tabs>
              <w:ind w:left="37" w:firstLine="0"/>
            </w:pPr>
            <w:r w:rsidRPr="00AA317F">
              <w:t>пользуются разновесами;</w:t>
            </w:r>
          </w:p>
          <w:p w:rsidR="00AB1238" w:rsidRPr="00AA317F" w:rsidRDefault="00AB1238" w:rsidP="004252F5">
            <w:pPr>
              <w:pStyle w:val="ab"/>
              <w:numPr>
                <w:ilvl w:val="0"/>
                <w:numId w:val="38"/>
              </w:numPr>
              <w:tabs>
                <w:tab w:val="left" w:pos="258"/>
              </w:tabs>
              <w:ind w:left="37" w:firstLine="0"/>
            </w:pPr>
            <w:r w:rsidRPr="00AA317F">
              <w:t>применяют и вырабатывают практические навыки работы с приборами;</w:t>
            </w:r>
          </w:p>
          <w:p w:rsidR="00AB1238" w:rsidRPr="00AA317F" w:rsidRDefault="00AB1238" w:rsidP="004252F5">
            <w:pPr>
              <w:pStyle w:val="ab"/>
              <w:numPr>
                <w:ilvl w:val="0"/>
                <w:numId w:val="38"/>
              </w:numPr>
              <w:tabs>
                <w:tab w:val="left" w:pos="258"/>
              </w:tabs>
              <w:ind w:left="37" w:firstLine="0"/>
            </w:pPr>
            <w:r w:rsidRPr="00AA317F">
              <w:t>работают в группе</w:t>
            </w:r>
          </w:p>
          <w:p w:rsidR="00AB1238" w:rsidRPr="00AA317F" w:rsidRDefault="00AB1238" w:rsidP="00E86E2F">
            <w:pPr>
              <w:keepLines/>
              <w:autoSpaceDE w:val="0"/>
              <w:autoSpaceDN w:val="0"/>
              <w:adjustRightInd w:val="0"/>
            </w:pP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19/8</w:t>
            </w:r>
          </w:p>
          <w:p w:rsidR="00AB1238" w:rsidRPr="00AA317F" w:rsidRDefault="00AB1238" w:rsidP="00E86E2F">
            <w:pPr>
              <w:autoSpaceDE w:val="0"/>
              <w:autoSpaceDN w:val="0"/>
              <w:adjustRightInd w:val="0"/>
              <w:jc w:val="center"/>
              <w:rPr>
                <w:lang w:val="tt-RU"/>
              </w:rPr>
            </w:pP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lang w:val="tt-RU"/>
              </w:rPr>
            </w:pPr>
            <w:r w:rsidRPr="00AA317F">
              <w:t>Плотность вещества</w:t>
            </w:r>
            <w:proofErr w:type="gramStart"/>
            <w:r w:rsidRPr="00AA317F">
              <w:rPr>
                <w:lang w:val="tt-RU"/>
              </w:rPr>
              <w:t>.М</w:t>
            </w:r>
            <w:proofErr w:type="gramEnd"/>
            <w:r w:rsidRPr="00AA317F">
              <w:rPr>
                <w:lang w:val="tt-RU"/>
              </w:rPr>
              <w:t>атдә тыгызлыгы.</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rPr>
                <w:lang w:val="tt-RU"/>
              </w:rPr>
            </w:pPr>
            <w:r>
              <w:t>1</w:t>
            </w:r>
            <w:r>
              <w:rPr>
                <w:lang w:val="en-US"/>
              </w:rPr>
              <w:t>6</w:t>
            </w:r>
            <w:r w:rsidR="00AB1238" w:rsidRPr="00AA317F">
              <w:rPr>
                <w:lang w:val="tt-RU"/>
              </w:rPr>
              <w:t>.11.</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b"/>
              <w:numPr>
                <w:ilvl w:val="0"/>
                <w:numId w:val="38"/>
              </w:numPr>
              <w:tabs>
                <w:tab w:val="left" w:pos="258"/>
              </w:tabs>
              <w:ind w:left="37" w:firstLine="0"/>
              <w:jc w:val="both"/>
            </w:pPr>
            <w:r w:rsidRPr="00AA317F">
              <w:t>определяют плотность вещества;</w:t>
            </w:r>
          </w:p>
          <w:p w:rsidR="00AB1238" w:rsidRPr="00AA317F" w:rsidRDefault="00AB1238" w:rsidP="004252F5">
            <w:pPr>
              <w:pStyle w:val="ab"/>
              <w:numPr>
                <w:ilvl w:val="0"/>
                <w:numId w:val="38"/>
              </w:numPr>
              <w:tabs>
                <w:tab w:val="left" w:pos="258"/>
              </w:tabs>
              <w:ind w:left="37" w:firstLine="0"/>
              <w:jc w:val="both"/>
            </w:pPr>
            <w:r w:rsidRPr="00AA317F">
              <w:t>анализируют табличные данные;</w:t>
            </w:r>
          </w:p>
          <w:p w:rsidR="00AB1238" w:rsidRPr="00AA317F" w:rsidRDefault="00AB1238" w:rsidP="004252F5">
            <w:pPr>
              <w:pStyle w:val="ab"/>
              <w:numPr>
                <w:ilvl w:val="0"/>
                <w:numId w:val="38"/>
              </w:numPr>
              <w:tabs>
                <w:tab w:val="left" w:pos="258"/>
              </w:tabs>
              <w:ind w:left="37" w:firstLine="0"/>
              <w:jc w:val="both"/>
            </w:pPr>
            <w:r w:rsidRPr="00AA317F">
              <w:t xml:space="preserve">переводят значение плотности из </w:t>
            </w:r>
            <w:proofErr w:type="gramStart"/>
            <w:r w:rsidRPr="00AA317F">
              <w:t>кг</w:t>
            </w:r>
            <w:proofErr w:type="gramEnd"/>
            <w:r w:rsidRPr="00AA317F">
              <w:t>/м</w:t>
            </w:r>
            <w:r w:rsidRPr="00AA317F">
              <w:rPr>
                <w:vertAlign w:val="superscript"/>
              </w:rPr>
              <w:t>3</w:t>
            </w:r>
            <w:r w:rsidRPr="00AA317F">
              <w:t xml:space="preserve"> в г/см</w:t>
            </w:r>
            <w:r w:rsidRPr="00AA317F">
              <w:rPr>
                <w:vertAlign w:val="superscript"/>
              </w:rPr>
              <w:t>3</w:t>
            </w:r>
            <w:r w:rsidRPr="00AA317F">
              <w:t>;</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20/9</w:t>
            </w:r>
          </w:p>
          <w:p w:rsidR="00AB1238" w:rsidRPr="00AA317F" w:rsidRDefault="00AB1238" w:rsidP="00E86E2F">
            <w:pPr>
              <w:autoSpaceDE w:val="0"/>
              <w:autoSpaceDN w:val="0"/>
              <w:adjustRightInd w:val="0"/>
              <w:jc w:val="center"/>
            </w:pP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ind w:right="113"/>
              <w:contextualSpacing/>
              <w:rPr>
                <w:b/>
              </w:rPr>
            </w:pPr>
            <w:r w:rsidRPr="00AA317F">
              <w:rPr>
                <w:b/>
              </w:rPr>
              <w:t>Лабораторная работа № 4 «Измерение объема тела»</w:t>
            </w:r>
          </w:p>
          <w:p w:rsidR="00AB1238" w:rsidRPr="00AA317F" w:rsidRDefault="00AB1238" w:rsidP="00AB1238">
            <w:pPr>
              <w:rPr>
                <w:b/>
                <w:lang w:val="tt-RU"/>
              </w:rPr>
            </w:pPr>
            <w:r w:rsidRPr="00AA317F">
              <w:rPr>
                <w:b/>
              </w:rPr>
              <w:t>Лабораторная работа № 5 «Определение плотности тела»</w:t>
            </w:r>
          </w:p>
          <w:p w:rsidR="00AB1238" w:rsidRPr="00AA317F" w:rsidRDefault="00AB1238" w:rsidP="00AB1238">
            <w:pPr>
              <w:rPr>
                <w:b/>
                <w:bCs/>
                <w:lang w:val="tt-RU"/>
              </w:rPr>
            </w:pPr>
            <w:proofErr w:type="gramStart"/>
            <w:r w:rsidRPr="00AA317F">
              <w:rPr>
                <w:b/>
                <w:bCs/>
              </w:rPr>
              <w:t>Лабораторная</w:t>
            </w:r>
            <w:proofErr w:type="gramEnd"/>
            <w:r w:rsidRPr="00AA317F">
              <w:rPr>
                <w:b/>
                <w:bCs/>
              </w:rPr>
              <w:t xml:space="preserve"> </w:t>
            </w:r>
            <w:r w:rsidRPr="00AA317F">
              <w:rPr>
                <w:b/>
                <w:bCs/>
                <w:lang w:val="tt-RU"/>
              </w:rPr>
              <w:t>эш</w:t>
            </w:r>
            <w:r w:rsidRPr="00AA317F">
              <w:rPr>
                <w:b/>
                <w:bCs/>
              </w:rPr>
              <w:t xml:space="preserve"> № </w:t>
            </w:r>
            <w:r w:rsidRPr="00AA317F">
              <w:rPr>
                <w:b/>
                <w:bCs/>
                <w:lang w:val="tt-RU"/>
              </w:rPr>
              <w:t>4</w:t>
            </w:r>
            <w:r w:rsidRPr="00AA317F">
              <w:rPr>
                <w:b/>
                <w:bCs/>
              </w:rPr>
              <w:t>.</w:t>
            </w:r>
            <w:r w:rsidRPr="00AA317F">
              <w:rPr>
                <w:b/>
                <w:bCs/>
                <w:lang w:val="tt-RU"/>
              </w:rPr>
              <w:t xml:space="preserve">  “ Җисемнең күләмен билгеләү”</w:t>
            </w:r>
          </w:p>
          <w:p w:rsidR="00AB1238" w:rsidRPr="00AA317F" w:rsidRDefault="00AB1238" w:rsidP="00AB1238">
            <w:pPr>
              <w:rPr>
                <w:lang w:val="tt-RU"/>
              </w:rPr>
            </w:pPr>
            <w:r w:rsidRPr="00AA317F">
              <w:rPr>
                <w:b/>
                <w:bCs/>
              </w:rPr>
              <w:t xml:space="preserve">Лабораторная </w:t>
            </w:r>
            <w:r w:rsidRPr="00AA317F">
              <w:rPr>
                <w:b/>
                <w:bCs/>
                <w:lang w:val="tt-RU"/>
              </w:rPr>
              <w:t>эш</w:t>
            </w:r>
            <w:r w:rsidRPr="00AA317F">
              <w:rPr>
                <w:b/>
                <w:bCs/>
              </w:rPr>
              <w:t xml:space="preserve"> № </w:t>
            </w:r>
            <w:r w:rsidRPr="00AA317F">
              <w:rPr>
                <w:b/>
                <w:bCs/>
                <w:lang w:val="tt-RU"/>
              </w:rPr>
              <w:t>5</w:t>
            </w:r>
            <w:r w:rsidRPr="00AA317F">
              <w:rPr>
                <w:b/>
                <w:bCs/>
              </w:rPr>
              <w:t>.</w:t>
            </w:r>
            <w:r w:rsidRPr="00AA317F">
              <w:rPr>
                <w:b/>
                <w:bCs/>
                <w:lang w:val="tt-RU"/>
              </w:rPr>
              <w:t xml:space="preserve"> “Җисемнең тыгызлыгын билгеләү”</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rPr>
                <w:lang w:val="tt-RU"/>
              </w:rPr>
            </w:pPr>
            <w:r>
              <w:rPr>
                <w:lang w:val="en-US"/>
              </w:rPr>
              <w:t>20</w:t>
            </w:r>
            <w:r w:rsidR="00AB1238" w:rsidRPr="00AA317F">
              <w:rPr>
                <w:lang w:val="tt-RU"/>
              </w:rPr>
              <w:t>.11.</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b"/>
              <w:numPr>
                <w:ilvl w:val="0"/>
                <w:numId w:val="38"/>
              </w:numPr>
              <w:tabs>
                <w:tab w:val="left" w:pos="258"/>
              </w:tabs>
              <w:ind w:left="37" w:firstLine="0"/>
              <w:jc w:val="both"/>
            </w:pPr>
            <w:r w:rsidRPr="00AA317F">
              <w:t>измеряют объем тела с помощью измерительного цилиндра;</w:t>
            </w:r>
          </w:p>
          <w:p w:rsidR="00AB1238" w:rsidRPr="00AA317F" w:rsidRDefault="00AB1238" w:rsidP="004252F5">
            <w:pPr>
              <w:pStyle w:val="ab"/>
              <w:numPr>
                <w:ilvl w:val="0"/>
                <w:numId w:val="38"/>
              </w:numPr>
              <w:tabs>
                <w:tab w:val="left" w:pos="258"/>
              </w:tabs>
              <w:ind w:left="37" w:firstLine="0"/>
              <w:jc w:val="both"/>
            </w:pPr>
            <w:r w:rsidRPr="00AA317F">
              <w:t>измеряют плотность твердого тела с помощью весов и измерительного цилиндра;</w:t>
            </w:r>
          </w:p>
          <w:p w:rsidR="00AB1238" w:rsidRPr="00AA317F" w:rsidRDefault="00AB1238" w:rsidP="004252F5">
            <w:pPr>
              <w:pStyle w:val="ab"/>
              <w:numPr>
                <w:ilvl w:val="0"/>
                <w:numId w:val="38"/>
              </w:numPr>
              <w:tabs>
                <w:tab w:val="left" w:pos="258"/>
              </w:tabs>
              <w:ind w:left="37" w:firstLine="0"/>
              <w:jc w:val="both"/>
            </w:pPr>
            <w:r w:rsidRPr="00AA317F">
              <w:t>анализируют результаты измерений и вычислений, делают выводы;</w:t>
            </w:r>
          </w:p>
          <w:p w:rsidR="00AB1238" w:rsidRPr="00AA317F" w:rsidRDefault="00AB1238" w:rsidP="004252F5">
            <w:pPr>
              <w:pStyle w:val="ab"/>
              <w:numPr>
                <w:ilvl w:val="0"/>
                <w:numId w:val="38"/>
              </w:numPr>
              <w:tabs>
                <w:tab w:val="left" w:pos="258"/>
              </w:tabs>
              <w:ind w:left="37" w:firstLine="0"/>
              <w:jc w:val="both"/>
            </w:pPr>
            <w:r w:rsidRPr="00AA317F">
              <w:t>представляют результаты измерений и вычислений в виде таблиц;</w:t>
            </w:r>
          </w:p>
          <w:p w:rsidR="00AB1238" w:rsidRPr="00AA317F" w:rsidRDefault="00AB1238" w:rsidP="00E86E2F">
            <w:pPr>
              <w:keepLines/>
              <w:autoSpaceDE w:val="0"/>
              <w:autoSpaceDN w:val="0"/>
              <w:adjustRightInd w:val="0"/>
            </w:pPr>
            <w:r w:rsidRPr="00AA317F">
              <w:t>работают в группе.</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21/10</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rPr>
                <w:lang w:val="tt-RU"/>
              </w:rPr>
            </w:pPr>
            <w:r w:rsidRPr="00AA317F">
              <w:t>Расчет массы и объема тела по его плотности</w:t>
            </w:r>
            <w:r w:rsidRPr="00AA317F">
              <w:rPr>
                <w:lang w:val="tt-RU"/>
              </w:rPr>
              <w:t>. Җисемнең массасын һәм күләмен аның тыгызлыгы аша исә</w:t>
            </w:r>
            <w:proofErr w:type="gramStart"/>
            <w:r w:rsidRPr="00AA317F">
              <w:rPr>
                <w:lang w:val="tt-RU"/>
              </w:rPr>
              <w:t>пл</w:t>
            </w:r>
            <w:proofErr w:type="gramEnd"/>
            <w:r w:rsidRPr="00AA317F">
              <w:rPr>
                <w:lang w:val="tt-RU"/>
              </w:rPr>
              <w:t>әү”</w:t>
            </w:r>
          </w:p>
        </w:tc>
        <w:tc>
          <w:tcPr>
            <w:tcW w:w="992" w:type="dxa"/>
            <w:tcBorders>
              <w:top w:val="single" w:sz="6" w:space="0" w:color="auto"/>
              <w:left w:val="single" w:sz="6" w:space="0" w:color="auto"/>
              <w:bottom w:val="single" w:sz="4"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4" w:space="0" w:color="auto"/>
              <w:right w:val="single" w:sz="4" w:space="0" w:color="auto"/>
            </w:tcBorders>
          </w:tcPr>
          <w:p w:rsidR="00AB1238" w:rsidRPr="00AA317F" w:rsidRDefault="00323D5A" w:rsidP="00E86E2F">
            <w:pPr>
              <w:rPr>
                <w:lang w:val="tt-RU"/>
              </w:rPr>
            </w:pPr>
            <w:r>
              <w:t>2</w:t>
            </w:r>
            <w:r>
              <w:rPr>
                <w:lang w:val="en-US"/>
              </w:rPr>
              <w:t>3</w:t>
            </w:r>
            <w:r w:rsidR="00AB1238" w:rsidRPr="00AA317F">
              <w:rPr>
                <w:lang w:val="tt-RU"/>
              </w:rPr>
              <w:t>.11.</w:t>
            </w:r>
          </w:p>
        </w:tc>
        <w:tc>
          <w:tcPr>
            <w:tcW w:w="993" w:type="dxa"/>
            <w:tcBorders>
              <w:top w:val="single" w:sz="6" w:space="0" w:color="auto"/>
              <w:left w:val="single" w:sz="4" w:space="0" w:color="auto"/>
              <w:bottom w:val="single" w:sz="4" w:space="0" w:color="auto"/>
              <w:right w:val="single" w:sz="6" w:space="0" w:color="auto"/>
            </w:tcBorders>
          </w:tcPr>
          <w:p w:rsidR="00AB1238" w:rsidRPr="00AA317F" w:rsidRDefault="00AB1238" w:rsidP="00E86E2F"/>
        </w:tc>
        <w:tc>
          <w:tcPr>
            <w:tcW w:w="6701" w:type="dxa"/>
            <w:gridSpan w:val="2"/>
            <w:tcBorders>
              <w:top w:val="single" w:sz="4" w:space="0" w:color="auto"/>
              <w:left w:val="single" w:sz="6" w:space="0" w:color="auto"/>
              <w:bottom w:val="single" w:sz="6" w:space="0" w:color="auto"/>
            </w:tcBorders>
          </w:tcPr>
          <w:p w:rsidR="00AB1238" w:rsidRPr="00AA317F" w:rsidRDefault="00AB1238" w:rsidP="004252F5">
            <w:pPr>
              <w:pStyle w:val="ab"/>
              <w:numPr>
                <w:ilvl w:val="0"/>
                <w:numId w:val="38"/>
              </w:numPr>
              <w:tabs>
                <w:tab w:val="left" w:pos="258"/>
              </w:tabs>
              <w:ind w:left="37" w:firstLine="0"/>
              <w:jc w:val="both"/>
            </w:pPr>
            <w:r w:rsidRPr="00AA317F">
              <w:t>определяют массу тела по его объему и плотности;</w:t>
            </w:r>
          </w:p>
          <w:p w:rsidR="00AB1238" w:rsidRPr="00AA317F" w:rsidRDefault="00AB1238" w:rsidP="004252F5">
            <w:pPr>
              <w:pStyle w:val="ab"/>
              <w:numPr>
                <w:ilvl w:val="0"/>
                <w:numId w:val="38"/>
              </w:numPr>
              <w:tabs>
                <w:tab w:val="left" w:pos="258"/>
              </w:tabs>
              <w:ind w:left="37" w:firstLine="0"/>
              <w:jc w:val="both"/>
            </w:pPr>
            <w:r w:rsidRPr="00AA317F">
              <w:t>записывают формулы для нахождения массы тела, его объема и плотности вещества;</w:t>
            </w:r>
          </w:p>
          <w:p w:rsidR="00AB1238" w:rsidRPr="00AA317F" w:rsidRDefault="00AB1238" w:rsidP="004252F5">
            <w:pPr>
              <w:pStyle w:val="ab"/>
              <w:numPr>
                <w:ilvl w:val="0"/>
                <w:numId w:val="38"/>
              </w:numPr>
              <w:tabs>
                <w:tab w:val="left" w:pos="258"/>
              </w:tabs>
              <w:ind w:left="37" w:firstLine="0"/>
              <w:jc w:val="both"/>
            </w:pPr>
            <w:r w:rsidRPr="00AA317F">
              <w:t>работают с текстом учебника;</w:t>
            </w:r>
          </w:p>
          <w:p w:rsidR="00AB1238" w:rsidRPr="00AA317F" w:rsidRDefault="00AB1238" w:rsidP="00E86E2F">
            <w:pPr>
              <w:keepLines/>
              <w:autoSpaceDE w:val="0"/>
              <w:autoSpaceDN w:val="0"/>
              <w:adjustRightInd w:val="0"/>
            </w:pPr>
            <w:r w:rsidRPr="00AA317F">
              <w:t>работают с табличными данными.</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22/11</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lang w:val="tt-RU"/>
              </w:rPr>
            </w:pPr>
            <w:r w:rsidRPr="00AA317F">
              <w:t xml:space="preserve">Решение задач по темам «Механическое движение», «Масса», «Плотность вещества» </w:t>
            </w:r>
          </w:p>
          <w:p w:rsidR="00AB1238" w:rsidRPr="00AA317F" w:rsidRDefault="00AB1238" w:rsidP="00AB1238">
            <w:pPr>
              <w:rPr>
                <w:lang w:val="tt-RU"/>
              </w:rPr>
            </w:pPr>
            <w:r w:rsidRPr="00AA317F">
              <w:rPr>
                <w:lang w:val="tt-RU"/>
              </w:rPr>
              <w:lastRenderedPageBreak/>
              <w:t>«Механическ хәрәкәт», «Масса», «Матдә тыгызлыгы» темаларына мәсьәлә чишү.</w:t>
            </w:r>
          </w:p>
        </w:tc>
        <w:tc>
          <w:tcPr>
            <w:tcW w:w="992" w:type="dxa"/>
            <w:tcBorders>
              <w:top w:val="single" w:sz="4"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lastRenderedPageBreak/>
              <w:t>1</w:t>
            </w:r>
          </w:p>
        </w:tc>
        <w:tc>
          <w:tcPr>
            <w:tcW w:w="992" w:type="dxa"/>
            <w:tcBorders>
              <w:top w:val="single" w:sz="4" w:space="0" w:color="auto"/>
              <w:left w:val="single" w:sz="6" w:space="0" w:color="auto"/>
              <w:bottom w:val="single" w:sz="6" w:space="0" w:color="auto"/>
              <w:right w:val="single" w:sz="4" w:space="0" w:color="auto"/>
            </w:tcBorders>
          </w:tcPr>
          <w:p w:rsidR="00AB1238" w:rsidRPr="00AA317F" w:rsidRDefault="00323D5A" w:rsidP="00E86E2F">
            <w:pPr>
              <w:rPr>
                <w:lang w:val="tt-RU"/>
              </w:rPr>
            </w:pPr>
            <w:r>
              <w:rPr>
                <w:lang w:val="tt-RU"/>
              </w:rPr>
              <w:t>2</w:t>
            </w:r>
            <w:r>
              <w:rPr>
                <w:lang w:val="en-US"/>
              </w:rPr>
              <w:t>7</w:t>
            </w:r>
            <w:r w:rsidR="00AB1238" w:rsidRPr="00AA317F">
              <w:rPr>
                <w:lang w:val="tt-RU"/>
              </w:rPr>
              <w:t>.11.</w:t>
            </w:r>
          </w:p>
        </w:tc>
        <w:tc>
          <w:tcPr>
            <w:tcW w:w="993" w:type="dxa"/>
            <w:tcBorders>
              <w:top w:val="single" w:sz="4"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4" w:space="0" w:color="auto"/>
              <w:left w:val="single" w:sz="6" w:space="0" w:color="auto"/>
              <w:bottom w:val="single" w:sz="6" w:space="0" w:color="auto"/>
            </w:tcBorders>
          </w:tcPr>
          <w:p w:rsidR="00AB1238" w:rsidRPr="00AA317F" w:rsidRDefault="00AB1238" w:rsidP="004252F5">
            <w:pPr>
              <w:pStyle w:val="ab"/>
              <w:numPr>
                <w:ilvl w:val="0"/>
                <w:numId w:val="38"/>
              </w:numPr>
              <w:tabs>
                <w:tab w:val="left" w:pos="258"/>
              </w:tabs>
              <w:ind w:left="40" w:firstLine="0"/>
              <w:jc w:val="both"/>
            </w:pPr>
            <w:r w:rsidRPr="00AA317F">
              <w:t>используют знания из курса математики и физики при расчете массы тела, его плотности или объема;</w:t>
            </w:r>
          </w:p>
          <w:p w:rsidR="00AB1238" w:rsidRPr="00AA317F" w:rsidRDefault="00AB1238" w:rsidP="004252F5">
            <w:pPr>
              <w:pStyle w:val="ab"/>
              <w:numPr>
                <w:ilvl w:val="0"/>
                <w:numId w:val="38"/>
              </w:numPr>
              <w:tabs>
                <w:tab w:val="left" w:pos="258"/>
              </w:tabs>
              <w:ind w:left="40" w:firstLine="0"/>
              <w:jc w:val="both"/>
            </w:pPr>
            <w:r w:rsidRPr="00AA317F">
              <w:lastRenderedPageBreak/>
              <w:t>анализируют результаты, полученные при решении задач;</w:t>
            </w:r>
          </w:p>
          <w:p w:rsidR="00AB1238" w:rsidRPr="00AA317F" w:rsidRDefault="00AB1238" w:rsidP="00E86E2F">
            <w:pPr>
              <w:keepLines/>
              <w:autoSpaceDE w:val="0"/>
              <w:autoSpaceDN w:val="0"/>
              <w:adjustRightInd w:val="0"/>
            </w:pPr>
            <w:r w:rsidRPr="00AA317F">
              <w:t>выражают результаты расчетов в единицах СИ.</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23/12</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
                <w:lang w:val="tt-RU"/>
              </w:rPr>
            </w:pPr>
            <w:r w:rsidRPr="00AA317F">
              <w:rPr>
                <w:b/>
              </w:rPr>
              <w:t>Контрольная работа№2 по теме «Взаимодействие тел»</w:t>
            </w:r>
          </w:p>
          <w:p w:rsidR="00AB1238" w:rsidRPr="00AA317F" w:rsidRDefault="00AB1238" w:rsidP="00AB1238">
            <w:pPr>
              <w:spacing w:line="480" w:lineRule="auto"/>
              <w:rPr>
                <w:b/>
                <w:lang w:val="tt-RU"/>
              </w:rPr>
            </w:pPr>
            <w:r w:rsidRPr="00AA317F">
              <w:rPr>
                <w:b/>
                <w:lang w:val="tt-RU"/>
              </w:rPr>
              <w:t>“ Җисемнәрнең үзара тәэсир итешүе” темасына к</w:t>
            </w:r>
            <w:proofErr w:type="spellStart"/>
            <w:r w:rsidRPr="00AA317F">
              <w:rPr>
                <w:b/>
              </w:rPr>
              <w:t>онтроль</w:t>
            </w:r>
            <w:proofErr w:type="spellEnd"/>
            <w:r w:rsidRPr="00AA317F">
              <w:rPr>
                <w:b/>
                <w:lang w:val="tt-RU"/>
              </w:rPr>
              <w:t xml:space="preserve"> эш</w:t>
            </w:r>
          </w:p>
        </w:tc>
        <w:tc>
          <w:tcPr>
            <w:tcW w:w="992" w:type="dxa"/>
            <w:tcBorders>
              <w:top w:val="single" w:sz="6" w:space="0" w:color="auto"/>
              <w:left w:val="single" w:sz="6" w:space="0" w:color="auto"/>
              <w:bottom w:val="single" w:sz="4" w:space="0" w:color="auto"/>
              <w:right w:val="single" w:sz="6" w:space="0" w:color="auto"/>
            </w:tcBorders>
          </w:tcPr>
          <w:p w:rsidR="00AB1238" w:rsidRPr="00AA317F" w:rsidRDefault="00AA317F"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4" w:space="0" w:color="auto"/>
              <w:right w:val="single" w:sz="4" w:space="0" w:color="auto"/>
            </w:tcBorders>
          </w:tcPr>
          <w:p w:rsidR="00AB1238" w:rsidRPr="00AA317F" w:rsidRDefault="00323D5A" w:rsidP="00E86E2F">
            <w:pPr>
              <w:keepLines/>
              <w:autoSpaceDE w:val="0"/>
              <w:autoSpaceDN w:val="0"/>
              <w:adjustRightInd w:val="0"/>
              <w:rPr>
                <w:lang w:val="tt-RU"/>
              </w:rPr>
            </w:pPr>
            <w:r>
              <w:rPr>
                <w:lang w:val="en-US"/>
              </w:rPr>
              <w:t>30</w:t>
            </w:r>
            <w:r>
              <w:rPr>
                <w:lang w:val="tt-RU"/>
              </w:rPr>
              <w:t>.1</w:t>
            </w:r>
            <w:r>
              <w:rPr>
                <w:lang w:val="en-US"/>
              </w:rPr>
              <w:t>1</w:t>
            </w:r>
            <w:r w:rsidR="00AB1238" w:rsidRPr="00AA317F">
              <w:rPr>
                <w:lang w:val="tt-RU"/>
              </w:rPr>
              <w:t>.</w:t>
            </w:r>
          </w:p>
        </w:tc>
        <w:tc>
          <w:tcPr>
            <w:tcW w:w="993" w:type="dxa"/>
            <w:tcBorders>
              <w:top w:val="single" w:sz="6" w:space="0" w:color="auto"/>
              <w:left w:val="single" w:sz="4" w:space="0" w:color="auto"/>
              <w:bottom w:val="single" w:sz="4"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4" w:space="0" w:color="auto"/>
              <w:left w:val="single" w:sz="6" w:space="0" w:color="auto"/>
              <w:bottom w:val="single" w:sz="6" w:space="0" w:color="auto"/>
            </w:tcBorders>
          </w:tcPr>
          <w:p w:rsidR="00AB1238" w:rsidRPr="00AA317F" w:rsidRDefault="00AB1238" w:rsidP="00E86E2F">
            <w:pPr>
              <w:keepLines/>
              <w:autoSpaceDE w:val="0"/>
              <w:autoSpaceDN w:val="0"/>
              <w:adjustRightInd w:val="0"/>
            </w:pPr>
            <w:r w:rsidRPr="00AA317F">
              <w:t>применяют знания к решению задач.</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24/13</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991672" w:rsidRDefault="00AB1238" w:rsidP="00AB1238">
            <w:pPr>
              <w:ind w:right="113"/>
              <w:contextualSpacing/>
              <w:rPr>
                <w:bCs/>
                <w:color w:val="FF0000"/>
                <w:lang w:val="tt-RU"/>
              </w:rPr>
            </w:pPr>
            <w:r w:rsidRPr="00AA317F">
              <w:rPr>
                <w:bCs/>
              </w:rPr>
              <w:t xml:space="preserve">Сила. Явление тяготения. Сила </w:t>
            </w:r>
            <w:proofErr w:type="spellStart"/>
            <w:r w:rsidRPr="00AA317F">
              <w:rPr>
                <w:bCs/>
              </w:rPr>
              <w:t>тяжести</w:t>
            </w:r>
            <w:proofErr w:type="gramStart"/>
            <w:r w:rsidRPr="00AA317F">
              <w:rPr>
                <w:bCs/>
              </w:rPr>
              <w:t>.</w:t>
            </w:r>
            <w:r w:rsidR="00991672" w:rsidRPr="001A09B3">
              <w:t>С</w:t>
            </w:r>
            <w:proofErr w:type="gramEnd"/>
            <w:r w:rsidR="00991672" w:rsidRPr="001A09B3">
              <w:t>ила</w:t>
            </w:r>
            <w:proofErr w:type="spellEnd"/>
            <w:r w:rsidR="00991672" w:rsidRPr="001A09B3">
              <w:t xml:space="preserve"> тяжести на других планетах</w:t>
            </w:r>
            <w:r w:rsidR="00991672" w:rsidRPr="00330D4E">
              <w:rPr>
                <w:color w:val="002060"/>
              </w:rPr>
              <w:t>.</w:t>
            </w:r>
            <w:r w:rsidRPr="00AA317F">
              <w:rPr>
                <w:bCs/>
                <w:lang w:val="tt-RU"/>
              </w:rPr>
              <w:t>Көч.тартылу күренеше. Авырлык көче.</w:t>
            </w:r>
            <w:r w:rsidR="00991672">
              <w:rPr>
                <w:bCs/>
                <w:lang w:val="tt-RU"/>
              </w:rPr>
              <w:t>Башка планеталарда авырлык көче.</w:t>
            </w:r>
          </w:p>
        </w:tc>
        <w:tc>
          <w:tcPr>
            <w:tcW w:w="992" w:type="dxa"/>
            <w:tcBorders>
              <w:top w:val="single" w:sz="4"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4" w:space="0" w:color="auto"/>
              <w:left w:val="single" w:sz="6" w:space="0" w:color="auto"/>
              <w:bottom w:val="single" w:sz="6" w:space="0" w:color="auto"/>
              <w:right w:val="single" w:sz="4" w:space="0" w:color="auto"/>
            </w:tcBorders>
          </w:tcPr>
          <w:p w:rsidR="00AB1238" w:rsidRPr="00AA317F" w:rsidRDefault="00323D5A" w:rsidP="00E86E2F">
            <w:pPr>
              <w:rPr>
                <w:lang w:val="tt-RU"/>
              </w:rPr>
            </w:pPr>
            <w:r>
              <w:rPr>
                <w:lang w:val="tt-RU"/>
              </w:rPr>
              <w:t>0</w:t>
            </w:r>
            <w:r>
              <w:rPr>
                <w:lang w:val="en-US"/>
              </w:rPr>
              <w:t>4</w:t>
            </w:r>
            <w:r w:rsidR="008C1EDC">
              <w:rPr>
                <w:lang w:val="tt-RU"/>
              </w:rPr>
              <w:t>.12</w:t>
            </w:r>
            <w:r w:rsidR="00AB1238" w:rsidRPr="00AA317F">
              <w:rPr>
                <w:lang w:val="tt-RU"/>
              </w:rPr>
              <w:t>.</w:t>
            </w:r>
          </w:p>
        </w:tc>
        <w:tc>
          <w:tcPr>
            <w:tcW w:w="993" w:type="dxa"/>
            <w:tcBorders>
              <w:top w:val="single" w:sz="4"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39"/>
              </w:numPr>
              <w:tabs>
                <w:tab w:val="left" w:pos="199"/>
              </w:tabs>
              <w:ind w:left="57" w:firstLine="0"/>
              <w:jc w:val="both"/>
            </w:pPr>
            <w:r w:rsidRPr="00AA317F">
              <w:t>Графически, в масштабе изображают силу и точку ее приложения;</w:t>
            </w:r>
          </w:p>
          <w:p w:rsidR="00AB1238" w:rsidRPr="00AA317F" w:rsidRDefault="00AB1238" w:rsidP="004252F5">
            <w:pPr>
              <w:pStyle w:val="af2"/>
              <w:numPr>
                <w:ilvl w:val="0"/>
                <w:numId w:val="39"/>
              </w:numPr>
              <w:tabs>
                <w:tab w:val="left" w:pos="199"/>
              </w:tabs>
              <w:ind w:left="57" w:firstLine="0"/>
              <w:jc w:val="both"/>
            </w:pPr>
            <w:r w:rsidRPr="00AA317F">
              <w:t>определяют зависимость изменения скорости тела от приложенной силы;</w:t>
            </w:r>
          </w:p>
          <w:p w:rsidR="00AB1238" w:rsidRPr="00AA317F" w:rsidRDefault="00AB1238" w:rsidP="004252F5">
            <w:pPr>
              <w:pStyle w:val="af2"/>
              <w:numPr>
                <w:ilvl w:val="0"/>
                <w:numId w:val="39"/>
              </w:numPr>
              <w:tabs>
                <w:tab w:val="left" w:pos="199"/>
              </w:tabs>
              <w:ind w:left="57" w:firstLine="0"/>
              <w:jc w:val="both"/>
            </w:pPr>
            <w:r w:rsidRPr="00AA317F">
              <w:t>анализируют опыты по столкновению шаров, сжатию упругого тела и делают выводы;</w:t>
            </w:r>
          </w:p>
          <w:p w:rsidR="00AB1238" w:rsidRPr="00AA317F" w:rsidRDefault="00AB1238" w:rsidP="004252F5">
            <w:pPr>
              <w:pStyle w:val="af2"/>
              <w:numPr>
                <w:ilvl w:val="0"/>
                <w:numId w:val="40"/>
              </w:numPr>
              <w:tabs>
                <w:tab w:val="left" w:pos="199"/>
              </w:tabs>
              <w:ind w:left="57" w:firstLine="0"/>
              <w:jc w:val="both"/>
            </w:pPr>
            <w:r w:rsidRPr="00AA317F">
              <w:t>приводят примеры проявления тяготения в окружающем мире;</w:t>
            </w:r>
          </w:p>
          <w:p w:rsidR="00AB1238" w:rsidRPr="00AA317F" w:rsidRDefault="00AB1238" w:rsidP="00E86E2F">
            <w:pPr>
              <w:keepLines/>
              <w:autoSpaceDE w:val="0"/>
              <w:autoSpaceDN w:val="0"/>
              <w:adjustRightInd w:val="0"/>
            </w:pPr>
            <w:r w:rsidRPr="00AA317F">
              <w:t>находят точку приложения и указывают направление силы тяжести.</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25/14</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ind w:right="113"/>
              <w:contextualSpacing/>
              <w:rPr>
                <w:bCs/>
              </w:rPr>
            </w:pPr>
            <w:r w:rsidRPr="00AA317F">
              <w:rPr>
                <w:bCs/>
              </w:rPr>
              <w:t>Сила упругости. Закон Гука.</w:t>
            </w:r>
          </w:p>
          <w:p w:rsidR="00AB1238" w:rsidRPr="00AA317F" w:rsidRDefault="00AB1238" w:rsidP="00AB1238">
            <w:pPr>
              <w:pStyle w:val="ad"/>
              <w:rPr>
                <w:rFonts w:ascii="Times New Roman" w:eastAsia="Times New Roman" w:hAnsi="Times New Roman"/>
                <w:i/>
                <w:sz w:val="24"/>
                <w:szCs w:val="24"/>
                <w:lang w:val="tt-RU" w:eastAsia="ru-RU"/>
              </w:rPr>
            </w:pPr>
            <w:r w:rsidRPr="00AA317F">
              <w:rPr>
                <w:rFonts w:ascii="Times New Roman" w:hAnsi="Times New Roman"/>
                <w:i/>
                <w:sz w:val="24"/>
                <w:szCs w:val="24"/>
              </w:rPr>
              <w:t xml:space="preserve">Фронтальная лабораторная работа </w:t>
            </w:r>
            <w:r w:rsidRPr="00AA317F">
              <w:rPr>
                <w:rFonts w:ascii="Times New Roman" w:eastAsia="Times New Roman" w:hAnsi="Times New Roman"/>
                <w:i/>
                <w:sz w:val="24"/>
                <w:szCs w:val="24"/>
                <w:lang w:eastAsia="ru-RU"/>
              </w:rPr>
              <w:t>Исследование зависимости силы упругости от удлинения пружины. Измерение жесткости пружины</w:t>
            </w:r>
          </w:p>
          <w:p w:rsidR="00AB1238" w:rsidRPr="00AA317F" w:rsidRDefault="00AB1238" w:rsidP="00AB1238">
            <w:pPr>
              <w:pStyle w:val="ad"/>
              <w:rPr>
                <w:rFonts w:ascii="Times New Roman" w:eastAsia="Times New Roman" w:hAnsi="Times New Roman"/>
                <w:sz w:val="24"/>
                <w:szCs w:val="24"/>
                <w:lang w:val="tt-RU" w:eastAsia="ru-RU"/>
              </w:rPr>
            </w:pPr>
            <w:r w:rsidRPr="00AA317F">
              <w:rPr>
                <w:rFonts w:ascii="Times New Roman" w:eastAsia="Times New Roman" w:hAnsi="Times New Roman"/>
                <w:sz w:val="24"/>
                <w:szCs w:val="24"/>
                <w:lang w:val="tt-RU" w:eastAsia="ru-RU"/>
              </w:rPr>
              <w:t>Эластиклык көче.Гук законы.</w:t>
            </w:r>
          </w:p>
          <w:p w:rsidR="00AB1238" w:rsidRPr="00AA317F" w:rsidRDefault="00AB1238" w:rsidP="00AB1238">
            <w:pPr>
              <w:pStyle w:val="ad"/>
              <w:rPr>
                <w:rFonts w:ascii="Times New Roman" w:eastAsia="Times New Roman" w:hAnsi="Times New Roman"/>
                <w:i/>
                <w:sz w:val="24"/>
                <w:szCs w:val="24"/>
                <w:lang w:val="tt-RU" w:eastAsia="ru-RU"/>
              </w:rPr>
            </w:pPr>
            <w:r w:rsidRPr="00AA317F">
              <w:rPr>
                <w:rFonts w:ascii="Times New Roman" w:eastAsia="Times New Roman" w:hAnsi="Times New Roman"/>
                <w:i/>
                <w:sz w:val="24"/>
                <w:szCs w:val="24"/>
                <w:lang w:val="tt-RU" w:eastAsia="ru-RU"/>
              </w:rPr>
              <w:t>Фронтал</w:t>
            </w:r>
            <w:proofErr w:type="spellStart"/>
            <w:r w:rsidRPr="00AA317F">
              <w:rPr>
                <w:rFonts w:ascii="Times New Roman" w:eastAsia="Times New Roman" w:hAnsi="Times New Roman"/>
                <w:i/>
                <w:sz w:val="24"/>
                <w:szCs w:val="24"/>
                <w:lang w:eastAsia="ru-RU"/>
              </w:rPr>
              <w:t>ь</w:t>
            </w:r>
            <w:proofErr w:type="spellEnd"/>
            <w:r w:rsidRPr="00AA317F">
              <w:rPr>
                <w:rFonts w:ascii="Times New Roman" w:eastAsia="Times New Roman" w:hAnsi="Times New Roman"/>
                <w:i/>
                <w:sz w:val="24"/>
                <w:szCs w:val="24"/>
                <w:lang w:val="tt-RU" w:eastAsia="ru-RU"/>
              </w:rPr>
              <w:t xml:space="preserve"> лаборатор эш:</w:t>
            </w:r>
          </w:p>
          <w:p w:rsidR="00AB1238" w:rsidRPr="00AA317F" w:rsidRDefault="00AB1238" w:rsidP="00AB1238">
            <w:pPr>
              <w:pStyle w:val="ad"/>
              <w:rPr>
                <w:rFonts w:ascii="Times New Roman" w:hAnsi="Times New Roman"/>
                <w:sz w:val="24"/>
                <w:szCs w:val="24"/>
                <w:lang w:val="tt-RU"/>
              </w:rPr>
            </w:pPr>
            <w:r w:rsidRPr="00AA317F">
              <w:rPr>
                <w:rFonts w:ascii="Times New Roman" w:hAnsi="Times New Roman"/>
                <w:sz w:val="24"/>
                <w:szCs w:val="24"/>
                <w:lang w:val="tt-RU"/>
              </w:rPr>
              <w:t>“Эластиклык көченең ружинаның сузылуына бәйлелеген өйрәнү”</w:t>
            </w:r>
          </w:p>
          <w:p w:rsidR="00AB1238" w:rsidRPr="00AA317F" w:rsidRDefault="00AB1238" w:rsidP="00AB1238">
            <w:pPr>
              <w:ind w:right="113"/>
              <w:contextualSpacing/>
              <w:rPr>
                <w:bCs/>
                <w:lang w:val="tt-RU"/>
              </w:rPr>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keepLines/>
              <w:autoSpaceDE w:val="0"/>
              <w:autoSpaceDN w:val="0"/>
              <w:adjustRightInd w:val="0"/>
              <w:rPr>
                <w:lang w:val="tt-RU"/>
              </w:rPr>
            </w:pPr>
            <w:r>
              <w:t>0</w:t>
            </w:r>
            <w:r>
              <w:rPr>
                <w:lang w:val="en-US"/>
              </w:rPr>
              <w:t>7</w:t>
            </w:r>
            <w:r w:rsidR="008C1EDC">
              <w:rPr>
                <w:lang w:val="tt-RU"/>
              </w:rPr>
              <w:t>.12</w:t>
            </w:r>
            <w:r w:rsidR="00AB1238" w:rsidRPr="00AA317F">
              <w:rPr>
                <w:lang w:val="tt-RU"/>
              </w:rPr>
              <w:t>.</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41"/>
              </w:numPr>
              <w:tabs>
                <w:tab w:val="left" w:pos="199"/>
              </w:tabs>
              <w:ind w:left="57" w:firstLine="0"/>
              <w:jc w:val="both"/>
            </w:pPr>
            <w:r w:rsidRPr="00AA317F">
              <w:t>Отличают силу упругости от силы тя</w:t>
            </w:r>
            <w:r w:rsidRPr="00AA317F">
              <w:softHyphen/>
              <w:t xml:space="preserve">жести; </w:t>
            </w:r>
          </w:p>
          <w:p w:rsidR="00AB1238" w:rsidRPr="00AA317F" w:rsidRDefault="00AB1238" w:rsidP="004252F5">
            <w:pPr>
              <w:pStyle w:val="af2"/>
              <w:numPr>
                <w:ilvl w:val="0"/>
                <w:numId w:val="41"/>
              </w:numPr>
              <w:tabs>
                <w:tab w:val="left" w:pos="199"/>
              </w:tabs>
              <w:ind w:left="57" w:firstLine="0"/>
              <w:jc w:val="both"/>
            </w:pPr>
            <w:r w:rsidRPr="00AA317F">
              <w:t>графически изображают силу упру</w:t>
            </w:r>
            <w:r w:rsidRPr="00AA317F">
              <w:softHyphen/>
              <w:t xml:space="preserve">гости, показывают точку приложения и направление ее действия; </w:t>
            </w:r>
          </w:p>
          <w:p w:rsidR="00AB1238" w:rsidRPr="00AA317F" w:rsidRDefault="00AB1238" w:rsidP="004252F5">
            <w:pPr>
              <w:pStyle w:val="af2"/>
              <w:numPr>
                <w:ilvl w:val="0"/>
                <w:numId w:val="41"/>
              </w:numPr>
              <w:tabs>
                <w:tab w:val="left" w:pos="199"/>
              </w:tabs>
              <w:ind w:left="57" w:firstLine="0"/>
              <w:jc w:val="both"/>
            </w:pPr>
            <w:r w:rsidRPr="00AA317F">
              <w:t xml:space="preserve">объясняют причины возникновения силы упругости; </w:t>
            </w:r>
          </w:p>
          <w:p w:rsidR="00AB1238" w:rsidRPr="00AA317F" w:rsidRDefault="00AB1238" w:rsidP="004252F5">
            <w:pPr>
              <w:pStyle w:val="af2"/>
              <w:numPr>
                <w:ilvl w:val="0"/>
                <w:numId w:val="41"/>
              </w:numPr>
              <w:tabs>
                <w:tab w:val="left" w:pos="199"/>
              </w:tabs>
              <w:ind w:left="57" w:firstLine="0"/>
              <w:jc w:val="both"/>
            </w:pPr>
            <w:r w:rsidRPr="00AA317F">
              <w:t>приводят примеры видов деформа</w:t>
            </w:r>
            <w:r w:rsidRPr="00AA317F">
              <w:softHyphen/>
              <w:t>ции, встречающиеся в быту;</w:t>
            </w:r>
          </w:p>
          <w:p w:rsidR="00AB1238" w:rsidRPr="00AA317F" w:rsidRDefault="00AB1238" w:rsidP="004252F5">
            <w:pPr>
              <w:pStyle w:val="af2"/>
              <w:numPr>
                <w:ilvl w:val="0"/>
                <w:numId w:val="41"/>
              </w:numPr>
              <w:tabs>
                <w:tab w:val="left" w:pos="199"/>
              </w:tabs>
              <w:ind w:left="57" w:firstLine="0"/>
              <w:jc w:val="both"/>
            </w:pPr>
            <w:r w:rsidRPr="00AA317F">
              <w:t xml:space="preserve">работают с текстом учебника, систематизируют и обобщают сведения, делают выводы. </w:t>
            </w:r>
          </w:p>
          <w:p w:rsidR="00AB1238" w:rsidRPr="00AA317F" w:rsidRDefault="00AB1238" w:rsidP="00E86E2F">
            <w:pPr>
              <w:keepLines/>
              <w:autoSpaceDE w:val="0"/>
              <w:autoSpaceDN w:val="0"/>
              <w:adjustRightInd w:val="0"/>
            </w:pP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26/15</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rPr>
                <w:lang w:val="tt-RU"/>
              </w:rPr>
            </w:pPr>
            <w:r w:rsidRPr="00AA317F">
              <w:rPr>
                <w:bCs/>
              </w:rPr>
              <w:t xml:space="preserve">Вес тела. Единицы силы. Связь между силой тяжести и массой </w:t>
            </w:r>
            <w:r w:rsidRPr="00AA317F">
              <w:rPr>
                <w:bCs/>
              </w:rPr>
              <w:lastRenderedPageBreak/>
              <w:t>тела</w:t>
            </w:r>
            <w:proofErr w:type="gramStart"/>
            <w:r w:rsidRPr="00AA317F">
              <w:rPr>
                <w:bCs/>
              </w:rPr>
              <w:t>.</w:t>
            </w:r>
            <w:proofErr w:type="gramEnd"/>
            <w:r w:rsidRPr="00AA317F">
              <w:rPr>
                <w:bCs/>
                <w:lang w:val="tt-RU"/>
              </w:rPr>
              <w:t>Җ</w:t>
            </w:r>
            <w:proofErr w:type="gramStart"/>
            <w:r w:rsidRPr="00AA317F">
              <w:rPr>
                <w:bCs/>
                <w:lang w:val="tt-RU"/>
              </w:rPr>
              <w:t>и</w:t>
            </w:r>
            <w:proofErr w:type="gramEnd"/>
            <w:r w:rsidRPr="00AA317F">
              <w:rPr>
                <w:bCs/>
                <w:lang w:val="tt-RU"/>
              </w:rPr>
              <w:t>семнең авырлыгы. Көч берәмлеге. Авырлык көче һәм массасы арасындагы бәйләнеш.</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rPr>
                <w:lang w:val="tt-RU"/>
              </w:rPr>
            </w:pPr>
            <w:r>
              <w:rPr>
                <w:lang w:val="tt-RU"/>
              </w:rPr>
              <w:lastRenderedPageBreak/>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keepLines/>
              <w:autoSpaceDE w:val="0"/>
              <w:autoSpaceDN w:val="0"/>
              <w:adjustRightInd w:val="0"/>
              <w:rPr>
                <w:lang w:val="tt-RU"/>
              </w:rPr>
            </w:pPr>
            <w:r>
              <w:rPr>
                <w:lang w:val="tt-RU"/>
              </w:rPr>
              <w:t>1</w:t>
            </w:r>
            <w:r>
              <w:rPr>
                <w:lang w:val="en-US"/>
              </w:rPr>
              <w:t>1</w:t>
            </w:r>
            <w:r w:rsidR="00AB1238" w:rsidRPr="00AA317F">
              <w:rPr>
                <w:lang w:val="tt-RU"/>
              </w:rPr>
              <w:t>.12.</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42"/>
              </w:numPr>
              <w:tabs>
                <w:tab w:val="left" w:pos="144"/>
                <w:tab w:val="left" w:pos="199"/>
              </w:tabs>
              <w:ind w:left="57" w:firstLine="0"/>
              <w:jc w:val="both"/>
            </w:pPr>
            <w:r w:rsidRPr="00AA317F">
              <w:t xml:space="preserve">Графически изображают вес тела и точку его приложения; </w:t>
            </w:r>
          </w:p>
          <w:p w:rsidR="00AB1238" w:rsidRPr="00AA317F" w:rsidRDefault="00AB1238" w:rsidP="004252F5">
            <w:pPr>
              <w:pStyle w:val="af2"/>
              <w:numPr>
                <w:ilvl w:val="0"/>
                <w:numId w:val="42"/>
              </w:numPr>
              <w:tabs>
                <w:tab w:val="left" w:pos="144"/>
                <w:tab w:val="left" w:pos="199"/>
              </w:tabs>
              <w:ind w:left="57" w:firstLine="0"/>
              <w:jc w:val="both"/>
            </w:pPr>
            <w:r w:rsidRPr="00AA317F">
              <w:t xml:space="preserve">рассчитывают силу тяжести и вес тела; </w:t>
            </w:r>
          </w:p>
          <w:p w:rsidR="00AB1238" w:rsidRPr="00AA317F" w:rsidRDefault="00AB1238" w:rsidP="004252F5">
            <w:pPr>
              <w:pStyle w:val="af2"/>
              <w:numPr>
                <w:ilvl w:val="0"/>
                <w:numId w:val="42"/>
              </w:numPr>
              <w:tabs>
                <w:tab w:val="left" w:pos="144"/>
                <w:tab w:val="left" w:pos="199"/>
              </w:tabs>
              <w:ind w:left="57" w:firstLine="0"/>
              <w:jc w:val="both"/>
            </w:pPr>
            <w:r w:rsidRPr="00AA317F">
              <w:lastRenderedPageBreak/>
              <w:t xml:space="preserve">находят связь между силой тяжести </w:t>
            </w:r>
          </w:p>
          <w:p w:rsidR="00AB1238" w:rsidRPr="00AA317F" w:rsidRDefault="00AB1238" w:rsidP="00E86E2F">
            <w:pPr>
              <w:pStyle w:val="af2"/>
              <w:tabs>
                <w:tab w:val="left" w:pos="144"/>
                <w:tab w:val="left" w:pos="199"/>
              </w:tabs>
              <w:ind w:left="57"/>
              <w:jc w:val="both"/>
            </w:pPr>
            <w:r w:rsidRPr="00AA317F">
              <w:t xml:space="preserve">и массой тела; </w:t>
            </w:r>
          </w:p>
          <w:p w:rsidR="00AB1238" w:rsidRPr="00AA317F" w:rsidRDefault="00AB1238" w:rsidP="004252F5">
            <w:pPr>
              <w:pStyle w:val="af2"/>
              <w:numPr>
                <w:ilvl w:val="0"/>
                <w:numId w:val="42"/>
              </w:numPr>
              <w:tabs>
                <w:tab w:val="left" w:pos="144"/>
                <w:tab w:val="left" w:pos="199"/>
              </w:tabs>
              <w:ind w:left="57" w:firstLine="0"/>
              <w:jc w:val="both"/>
            </w:pPr>
            <w:r w:rsidRPr="00AA317F">
              <w:t>определяют силу тяжести по извест</w:t>
            </w:r>
            <w:r w:rsidRPr="00AA317F">
              <w:softHyphen/>
              <w:t>ной массе тела, массу тела по заданной силе тяжести;</w:t>
            </w:r>
          </w:p>
        </w:tc>
      </w:tr>
      <w:tr w:rsidR="00AB1238" w:rsidRPr="00AA317F" w:rsidTr="00AB22A8">
        <w:trPr>
          <w:trHeight w:val="597"/>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27/16</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lang w:val="tt-RU"/>
              </w:rPr>
            </w:pPr>
            <w:r w:rsidRPr="00AA317F">
              <w:rPr>
                <w:bCs/>
              </w:rPr>
              <w:t>Сила тяжести на других планетах</w:t>
            </w:r>
            <w:proofErr w:type="gramStart"/>
            <w:r w:rsidRPr="00AA317F">
              <w:rPr>
                <w:bCs/>
              </w:rPr>
              <w:t>.</w:t>
            </w:r>
            <w:r w:rsidRPr="00AA317F">
              <w:rPr>
                <w:bCs/>
                <w:lang w:val="tt-RU"/>
              </w:rPr>
              <w:t>Б</w:t>
            </w:r>
            <w:proofErr w:type="gramEnd"/>
            <w:r w:rsidRPr="00AA317F">
              <w:rPr>
                <w:bCs/>
                <w:lang w:val="tt-RU"/>
              </w:rPr>
              <w:t>ашка планеталарда авырлык көче.</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rPr>
                <w:lang w:val="tt-RU"/>
              </w:rPr>
            </w:pPr>
            <w:r>
              <w:t>1</w:t>
            </w:r>
            <w:r>
              <w:rPr>
                <w:lang w:val="en-US"/>
              </w:rPr>
              <w:t>4</w:t>
            </w:r>
            <w:r w:rsidR="00AB1238" w:rsidRPr="00AA317F">
              <w:rPr>
                <w:lang w:val="tt-RU"/>
              </w:rPr>
              <w:t>.12.</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6" w:space="0" w:color="auto"/>
              <w:left w:val="single" w:sz="6" w:space="0" w:color="auto"/>
              <w:bottom w:val="single" w:sz="4" w:space="0" w:color="auto"/>
            </w:tcBorders>
          </w:tcPr>
          <w:p w:rsidR="00AB1238" w:rsidRPr="00AA317F" w:rsidRDefault="00AB1238" w:rsidP="004252F5">
            <w:pPr>
              <w:pStyle w:val="af2"/>
              <w:numPr>
                <w:ilvl w:val="0"/>
                <w:numId w:val="43"/>
              </w:numPr>
              <w:tabs>
                <w:tab w:val="left" w:pos="212"/>
              </w:tabs>
              <w:ind w:left="57" w:firstLine="0"/>
              <w:jc w:val="both"/>
            </w:pPr>
            <w:r w:rsidRPr="00AA317F">
              <w:t xml:space="preserve">Выделяют особенности планет земной группы и планет-гигантов (различие и общие свойства); </w:t>
            </w:r>
          </w:p>
          <w:p w:rsidR="00AB1238" w:rsidRPr="00AA317F" w:rsidRDefault="00AB1238" w:rsidP="00E86E2F">
            <w:pPr>
              <w:keepLines/>
              <w:autoSpaceDE w:val="0"/>
              <w:autoSpaceDN w:val="0"/>
              <w:adjustRightInd w:val="0"/>
            </w:pPr>
            <w:r w:rsidRPr="00AA317F">
              <w:t>применяют знания к решению физи</w:t>
            </w:r>
            <w:r w:rsidRPr="00AA317F">
              <w:softHyphen/>
              <w:t>ческих задач.</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28/17</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Cs/>
                <w:lang w:val="tt-RU"/>
              </w:rPr>
            </w:pPr>
            <w:r w:rsidRPr="00AA317F">
              <w:rPr>
                <w:bCs/>
              </w:rPr>
              <w:t xml:space="preserve">Динамометр. </w:t>
            </w:r>
            <w:r w:rsidRPr="00AA317F">
              <w:rPr>
                <w:b/>
                <w:bCs/>
              </w:rPr>
              <w:t>Лабораторная работа № 6 «</w:t>
            </w:r>
            <w:proofErr w:type="spellStart"/>
            <w:r w:rsidRPr="00AA317F">
              <w:rPr>
                <w:b/>
                <w:bCs/>
              </w:rPr>
              <w:t>Градуирование</w:t>
            </w:r>
            <w:proofErr w:type="spellEnd"/>
            <w:r w:rsidRPr="00AA317F">
              <w:rPr>
                <w:b/>
                <w:bCs/>
              </w:rPr>
              <w:t xml:space="preserve"> пружины и измерение сил динамометром»</w:t>
            </w:r>
          </w:p>
          <w:p w:rsidR="00AB1238" w:rsidRPr="00AA317F" w:rsidRDefault="00AB1238" w:rsidP="00AB1238">
            <w:pPr>
              <w:rPr>
                <w:bCs/>
                <w:lang w:val="tt-RU"/>
              </w:rPr>
            </w:pPr>
            <w:proofErr w:type="gramStart"/>
            <w:r w:rsidRPr="00AA317F">
              <w:rPr>
                <w:b/>
                <w:bCs/>
              </w:rPr>
              <w:t>Лабораторная</w:t>
            </w:r>
            <w:proofErr w:type="gramEnd"/>
            <w:r w:rsidRPr="00AA317F">
              <w:rPr>
                <w:b/>
                <w:bCs/>
              </w:rPr>
              <w:t xml:space="preserve"> </w:t>
            </w:r>
            <w:r w:rsidRPr="00AA317F">
              <w:rPr>
                <w:b/>
                <w:bCs/>
                <w:lang w:val="tt-RU"/>
              </w:rPr>
              <w:t>эш</w:t>
            </w:r>
            <w:r w:rsidRPr="00AA317F">
              <w:rPr>
                <w:b/>
                <w:bCs/>
              </w:rPr>
              <w:t xml:space="preserve"> № 1.</w:t>
            </w:r>
            <w:r w:rsidRPr="00AA317F">
              <w:rPr>
                <w:b/>
                <w:bCs/>
                <w:lang w:val="tt-RU"/>
              </w:rPr>
              <w:t>” Пру</w:t>
            </w:r>
            <w:r w:rsidRPr="00AA317F">
              <w:rPr>
                <w:b/>
                <w:bCs/>
              </w:rPr>
              <w:t>ж</w:t>
            </w:r>
            <w:r w:rsidRPr="00AA317F">
              <w:rPr>
                <w:b/>
                <w:bCs/>
                <w:lang w:val="tt-RU"/>
              </w:rPr>
              <w:t>инаны бүлемләү һәм динамометр белән көч үлчәү”.</w:t>
            </w:r>
          </w:p>
          <w:p w:rsidR="00AB1238" w:rsidRPr="00AA317F" w:rsidRDefault="00AB1238" w:rsidP="00AB1238">
            <w:pPr>
              <w:rPr>
                <w:lang w:val="tt-RU"/>
              </w:rPr>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rPr>
                <w:lang w:val="tt-RU"/>
              </w:rPr>
            </w:pPr>
            <w:r>
              <w:t>1</w:t>
            </w:r>
            <w:r>
              <w:rPr>
                <w:lang w:val="en-US"/>
              </w:rPr>
              <w:t>8</w:t>
            </w:r>
            <w:r w:rsidR="00AB1238" w:rsidRPr="00AA317F">
              <w:rPr>
                <w:lang w:val="tt-RU"/>
              </w:rPr>
              <w:t>.12.</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4" w:space="0" w:color="auto"/>
              <w:left w:val="single" w:sz="6" w:space="0" w:color="auto"/>
              <w:bottom w:val="single" w:sz="4" w:space="0" w:color="auto"/>
            </w:tcBorders>
          </w:tcPr>
          <w:p w:rsidR="00AB1238" w:rsidRPr="00AA317F" w:rsidRDefault="00AB1238" w:rsidP="004252F5">
            <w:pPr>
              <w:pStyle w:val="af2"/>
              <w:numPr>
                <w:ilvl w:val="0"/>
                <w:numId w:val="44"/>
              </w:numPr>
              <w:tabs>
                <w:tab w:val="left" w:pos="144"/>
              </w:tabs>
              <w:ind w:left="0" w:firstLine="0"/>
              <w:jc w:val="both"/>
            </w:pPr>
            <w:r w:rsidRPr="00AA317F">
              <w:t xml:space="preserve">Градуируют пружину; </w:t>
            </w:r>
          </w:p>
          <w:p w:rsidR="00AB1238" w:rsidRPr="00AA317F" w:rsidRDefault="00AB1238" w:rsidP="004252F5">
            <w:pPr>
              <w:pStyle w:val="af2"/>
              <w:numPr>
                <w:ilvl w:val="0"/>
                <w:numId w:val="44"/>
              </w:numPr>
              <w:tabs>
                <w:tab w:val="left" w:pos="144"/>
              </w:tabs>
              <w:ind w:left="0" w:firstLine="0"/>
              <w:jc w:val="both"/>
            </w:pPr>
            <w:r w:rsidRPr="00AA317F">
              <w:t>получают шкалу с заданной ценой деления;</w:t>
            </w:r>
          </w:p>
          <w:p w:rsidR="00AB1238" w:rsidRPr="00AA317F" w:rsidRDefault="00AB1238" w:rsidP="004252F5">
            <w:pPr>
              <w:pStyle w:val="af2"/>
              <w:numPr>
                <w:ilvl w:val="0"/>
                <w:numId w:val="44"/>
              </w:numPr>
              <w:tabs>
                <w:tab w:val="left" w:pos="144"/>
              </w:tabs>
              <w:ind w:left="0" w:firstLine="0"/>
              <w:jc w:val="both"/>
            </w:pPr>
            <w:r w:rsidRPr="00AA317F">
              <w:t xml:space="preserve">измеряют силу с помощью силомера, медицинского динамометра; </w:t>
            </w:r>
          </w:p>
          <w:p w:rsidR="00AB1238" w:rsidRPr="00AA317F" w:rsidRDefault="00AB1238" w:rsidP="004252F5">
            <w:pPr>
              <w:pStyle w:val="af2"/>
              <w:numPr>
                <w:ilvl w:val="0"/>
                <w:numId w:val="44"/>
              </w:numPr>
              <w:tabs>
                <w:tab w:val="left" w:pos="144"/>
              </w:tabs>
              <w:ind w:left="0" w:firstLine="0"/>
              <w:jc w:val="both"/>
            </w:pPr>
            <w:r w:rsidRPr="00AA317F">
              <w:t xml:space="preserve">различают вес тела и его массу; </w:t>
            </w:r>
          </w:p>
          <w:p w:rsidR="00AB1238" w:rsidRPr="00AA317F" w:rsidRDefault="00AB1238" w:rsidP="004252F5">
            <w:pPr>
              <w:pStyle w:val="af2"/>
              <w:numPr>
                <w:ilvl w:val="0"/>
                <w:numId w:val="45"/>
              </w:numPr>
              <w:tabs>
                <w:tab w:val="left" w:pos="158"/>
              </w:tabs>
              <w:ind w:left="0" w:firstLine="0"/>
              <w:jc w:val="both"/>
            </w:pPr>
            <w:r w:rsidRPr="00AA317F">
              <w:t>работают в группе.</w:t>
            </w:r>
          </w:p>
          <w:p w:rsidR="00AB1238" w:rsidRPr="00AA317F" w:rsidRDefault="00AB1238" w:rsidP="00E86E2F">
            <w:pPr>
              <w:keepLines/>
              <w:autoSpaceDE w:val="0"/>
              <w:autoSpaceDN w:val="0"/>
              <w:adjustRightInd w:val="0"/>
            </w:pP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29/18</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Cs/>
                <w:lang w:val="tt-RU"/>
              </w:rPr>
            </w:pPr>
            <w:r w:rsidRPr="00AA317F">
              <w:rPr>
                <w:bCs/>
              </w:rPr>
              <w:t>Решение задач по темам «Силы», «Равнодействующая сил».</w:t>
            </w:r>
          </w:p>
          <w:p w:rsidR="00AB1238" w:rsidRPr="00AA317F" w:rsidRDefault="00AB1238" w:rsidP="00AB1238">
            <w:pPr>
              <w:rPr>
                <w:lang w:val="tt-RU"/>
              </w:rPr>
            </w:pPr>
            <w:r w:rsidRPr="00AA317F">
              <w:rPr>
                <w:bCs/>
                <w:lang w:val="tt-RU"/>
              </w:rPr>
              <w:t>“Көч”, “Көчләрнең бердәй тәэсир итүчесе” темаларына мәсьәләләр чишү.</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rPr>
                <w:lang w:val="tt-RU"/>
              </w:rPr>
            </w:pPr>
            <w:r>
              <w:rPr>
                <w:lang w:val="tt-RU"/>
              </w:rPr>
              <w:t>2</w:t>
            </w:r>
            <w:r>
              <w:rPr>
                <w:lang w:val="en-US"/>
              </w:rPr>
              <w:t>1</w:t>
            </w:r>
            <w:r w:rsidR="00AB1238" w:rsidRPr="00AA317F">
              <w:rPr>
                <w:lang w:val="tt-RU"/>
              </w:rPr>
              <w:t>.12.</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6" w:space="0" w:color="auto"/>
              <w:left w:val="single" w:sz="6" w:space="0" w:color="auto"/>
              <w:bottom w:val="single" w:sz="4" w:space="0" w:color="auto"/>
            </w:tcBorders>
          </w:tcPr>
          <w:p w:rsidR="00AB1238" w:rsidRPr="00AA317F" w:rsidRDefault="00AB1238" w:rsidP="004252F5">
            <w:pPr>
              <w:pStyle w:val="af2"/>
              <w:numPr>
                <w:ilvl w:val="0"/>
                <w:numId w:val="48"/>
              </w:numPr>
              <w:tabs>
                <w:tab w:val="left" w:pos="212"/>
              </w:tabs>
              <w:ind w:left="0" w:firstLine="0"/>
              <w:jc w:val="both"/>
            </w:pPr>
            <w:r w:rsidRPr="00AA317F">
              <w:t xml:space="preserve">Применяют знания из курса математики, физики, географии, биологии к решению задач; </w:t>
            </w:r>
          </w:p>
          <w:p w:rsidR="00AB1238" w:rsidRPr="00AA317F" w:rsidRDefault="00AB1238" w:rsidP="00E86E2F">
            <w:pPr>
              <w:keepLines/>
              <w:autoSpaceDE w:val="0"/>
              <w:autoSpaceDN w:val="0"/>
              <w:adjustRightInd w:val="0"/>
            </w:pPr>
            <w:r w:rsidRPr="00AA317F">
              <w:t>переводят единицы измерения в СИ.</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30/19</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585B28" w:rsidP="00AB1238">
            <w:pPr>
              <w:rPr>
                <w:lang w:val="tt-RU"/>
              </w:rPr>
            </w:pPr>
            <w:r>
              <w:t>Административная контрольная работа</w:t>
            </w:r>
            <w:proofErr w:type="gramStart"/>
            <w:r w:rsidR="00AB1238" w:rsidRPr="00AA317F">
              <w:rPr>
                <w:lang w:val="tt-RU"/>
              </w:rPr>
              <w:t>.</w:t>
            </w:r>
            <w:r>
              <w:rPr>
                <w:lang w:val="tt-RU"/>
              </w:rPr>
              <w:t>А</w:t>
            </w:r>
            <w:proofErr w:type="gramEnd"/>
            <w:r>
              <w:rPr>
                <w:lang w:val="tt-RU"/>
              </w:rPr>
              <w:t>дминистрация контроль эше</w:t>
            </w:r>
            <w:r w:rsidR="00AB1238" w:rsidRPr="00AA317F">
              <w:rPr>
                <w:lang w:val="tt-RU"/>
              </w:rPr>
              <w:t>.</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323D5A" w:rsidP="00E86E2F">
            <w:pPr>
              <w:rPr>
                <w:lang w:val="tt-RU"/>
              </w:rPr>
            </w:pPr>
            <w:r>
              <w:t>2</w:t>
            </w:r>
            <w:r>
              <w:rPr>
                <w:lang w:val="en-US"/>
              </w:rPr>
              <w:t>5</w:t>
            </w:r>
            <w:r w:rsidR="00AB1238" w:rsidRPr="00AA317F">
              <w:rPr>
                <w:lang w:val="tt-RU"/>
              </w:rPr>
              <w:t>.12.</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6" w:space="0" w:color="auto"/>
              <w:left w:val="single" w:sz="6" w:space="0" w:color="auto"/>
              <w:bottom w:val="single" w:sz="4" w:space="0" w:color="auto"/>
            </w:tcBorders>
          </w:tcPr>
          <w:p w:rsidR="00AB1238" w:rsidRPr="00AA317F" w:rsidRDefault="00AB1238" w:rsidP="00E86E2F">
            <w:pPr>
              <w:keepLines/>
              <w:autoSpaceDE w:val="0"/>
              <w:autoSpaceDN w:val="0"/>
              <w:adjustRightInd w:val="0"/>
            </w:pPr>
            <w:r w:rsidRPr="00AA317F">
              <w:t>Применяют полученные знания при решении физических задач, исследовательском эксперименте и на практике.</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31/20</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Cs/>
                <w:lang w:val="tt-RU"/>
              </w:rPr>
            </w:pPr>
            <w:r w:rsidRPr="00AA317F">
              <w:rPr>
                <w:bCs/>
              </w:rPr>
              <w:t>Сложение двух сил, направленных по одной прямой.</w:t>
            </w:r>
          </w:p>
          <w:p w:rsidR="00AB1238" w:rsidRPr="00AA317F" w:rsidRDefault="00AB1238" w:rsidP="00AB1238">
            <w:pPr>
              <w:rPr>
                <w:lang w:val="tt-RU"/>
              </w:rPr>
            </w:pPr>
            <w:r w:rsidRPr="00AA317F">
              <w:rPr>
                <w:bCs/>
                <w:lang w:val="tt-RU"/>
              </w:rPr>
              <w:t>Бер туры буйлап юнәлгән көчләрне кушу.</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323D5A" w:rsidRDefault="008C1EDC" w:rsidP="00E86E2F">
            <w:pPr>
              <w:rPr>
                <w:lang w:val="en-US"/>
              </w:rPr>
            </w:pPr>
            <w:r>
              <w:t>2</w:t>
            </w:r>
            <w:r w:rsidR="00323D5A">
              <w:rPr>
                <w:lang w:val="en-US"/>
              </w:rPr>
              <w:t>8</w:t>
            </w:r>
            <w:r w:rsidR="00B34937">
              <w:rPr>
                <w:lang w:val="tt-RU"/>
              </w:rPr>
              <w:t>.</w:t>
            </w:r>
            <w:r>
              <w:rPr>
                <w:lang w:val="tt-RU"/>
              </w:rPr>
              <w:t>1</w:t>
            </w:r>
            <w:r w:rsidR="00323D5A">
              <w:rPr>
                <w:lang w:val="en-US"/>
              </w:rPr>
              <w:t>2</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6" w:space="0" w:color="auto"/>
              <w:left w:val="single" w:sz="6" w:space="0" w:color="auto"/>
              <w:bottom w:val="single" w:sz="4" w:space="0" w:color="auto"/>
            </w:tcBorders>
          </w:tcPr>
          <w:p w:rsidR="00AB1238" w:rsidRPr="00AA317F" w:rsidRDefault="00AB1238" w:rsidP="004252F5">
            <w:pPr>
              <w:pStyle w:val="af2"/>
              <w:numPr>
                <w:ilvl w:val="0"/>
                <w:numId w:val="45"/>
              </w:numPr>
              <w:tabs>
                <w:tab w:val="left" w:pos="158"/>
              </w:tabs>
              <w:ind w:left="0" w:firstLine="0"/>
              <w:jc w:val="both"/>
            </w:pPr>
            <w:r w:rsidRPr="00AA317F">
              <w:t>Экспериментально находят равнодействующую двух сил;</w:t>
            </w:r>
          </w:p>
          <w:p w:rsidR="00AB1238" w:rsidRPr="00AA317F" w:rsidRDefault="00AB1238" w:rsidP="004252F5">
            <w:pPr>
              <w:pStyle w:val="af2"/>
              <w:numPr>
                <w:ilvl w:val="0"/>
                <w:numId w:val="45"/>
              </w:numPr>
              <w:tabs>
                <w:tab w:val="left" w:pos="158"/>
              </w:tabs>
              <w:ind w:left="0" w:firstLine="0"/>
              <w:jc w:val="both"/>
            </w:pPr>
            <w:r w:rsidRPr="00AA317F">
              <w:t>анализируют результаты опытов по нахождению равнодействующей сил и делают выводы;</w:t>
            </w:r>
          </w:p>
          <w:p w:rsidR="00AB1238" w:rsidRPr="00AA317F" w:rsidRDefault="00AB1238" w:rsidP="00E86E2F">
            <w:pPr>
              <w:keepLines/>
              <w:autoSpaceDE w:val="0"/>
              <w:autoSpaceDN w:val="0"/>
              <w:adjustRightInd w:val="0"/>
            </w:pPr>
            <w:r w:rsidRPr="00AA317F">
              <w:t>рассчитывают равнодействующую двух сил.</w:t>
            </w:r>
          </w:p>
        </w:tc>
      </w:tr>
      <w:tr w:rsidR="00AB1238" w:rsidRPr="00AA317F" w:rsidTr="00AB22A8">
        <w:trPr>
          <w:trHeight w:val="581"/>
          <w:jc w:val="center"/>
        </w:trPr>
        <w:tc>
          <w:tcPr>
            <w:tcW w:w="693" w:type="dxa"/>
            <w:tcBorders>
              <w:top w:val="single" w:sz="6" w:space="0" w:color="auto"/>
              <w:bottom w:val="single" w:sz="4"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32/21</w:t>
            </w:r>
          </w:p>
        </w:tc>
        <w:tc>
          <w:tcPr>
            <w:tcW w:w="4055" w:type="dxa"/>
            <w:gridSpan w:val="2"/>
            <w:tcBorders>
              <w:top w:val="single" w:sz="6" w:space="0" w:color="auto"/>
              <w:left w:val="single" w:sz="4" w:space="0" w:color="auto"/>
              <w:bottom w:val="single" w:sz="4" w:space="0" w:color="auto"/>
              <w:right w:val="single" w:sz="6" w:space="0" w:color="auto"/>
            </w:tcBorders>
            <w:shd w:val="clear" w:color="auto" w:fill="FFFFFF"/>
          </w:tcPr>
          <w:p w:rsidR="00AB1238" w:rsidRPr="00AA317F" w:rsidRDefault="00AB1238" w:rsidP="00AB1238">
            <w:pPr>
              <w:rPr>
                <w:bCs/>
              </w:rPr>
            </w:pPr>
            <w:r w:rsidRPr="00AA317F">
              <w:rPr>
                <w:bCs/>
              </w:rPr>
              <w:t>Сила трения. Трение покоя.</w:t>
            </w:r>
          </w:p>
          <w:p w:rsidR="00AB1238" w:rsidRPr="00AA317F" w:rsidRDefault="00AB1238" w:rsidP="00AB1238">
            <w:pPr>
              <w:rPr>
                <w:i/>
                <w:lang w:val="tt-RU"/>
              </w:rPr>
            </w:pPr>
            <w:r w:rsidRPr="00AA317F">
              <w:rPr>
                <w:i/>
              </w:rPr>
              <w:t>Фронтальная лабораторная работа</w:t>
            </w:r>
            <w:r w:rsidRPr="00AA317F">
              <w:t>.</w:t>
            </w:r>
            <w:r w:rsidRPr="00AA317F">
              <w:rPr>
                <w:i/>
              </w:rPr>
              <w:t xml:space="preserve"> «Исследование зависимости силы трения скольжения от силы нормального давления».</w:t>
            </w:r>
          </w:p>
          <w:p w:rsidR="00AB1238" w:rsidRPr="00AA317F" w:rsidRDefault="00AB1238" w:rsidP="00AB1238">
            <w:pPr>
              <w:rPr>
                <w:lang w:val="tt-RU"/>
              </w:rPr>
            </w:pPr>
            <w:r w:rsidRPr="00AA317F">
              <w:rPr>
                <w:lang w:val="tt-RU"/>
              </w:rPr>
              <w:t xml:space="preserve">Ышкылу көче.Тикторыштагы </w:t>
            </w:r>
            <w:r w:rsidRPr="00AA317F">
              <w:rPr>
                <w:lang w:val="tt-RU"/>
              </w:rPr>
              <w:lastRenderedPageBreak/>
              <w:t>ышкылу.</w:t>
            </w:r>
          </w:p>
          <w:p w:rsidR="00AB1238" w:rsidRPr="00AA317F" w:rsidRDefault="00AB1238" w:rsidP="00AB1238">
            <w:pPr>
              <w:pStyle w:val="ad"/>
              <w:rPr>
                <w:rFonts w:ascii="Times New Roman" w:eastAsia="Times New Roman" w:hAnsi="Times New Roman"/>
                <w:i/>
                <w:sz w:val="24"/>
                <w:szCs w:val="24"/>
                <w:lang w:val="tt-RU" w:eastAsia="ru-RU"/>
              </w:rPr>
            </w:pPr>
            <w:r w:rsidRPr="00AA317F">
              <w:rPr>
                <w:rFonts w:ascii="Times New Roman" w:eastAsia="Times New Roman" w:hAnsi="Times New Roman"/>
                <w:i/>
                <w:sz w:val="24"/>
                <w:szCs w:val="24"/>
                <w:lang w:val="tt-RU" w:eastAsia="ru-RU"/>
              </w:rPr>
              <w:t>Фронталь лаборатор эш:”Шугандагы ышкылу көченең нормаль басым көченә бәйлелеген өйрәнү”.</w:t>
            </w:r>
          </w:p>
          <w:p w:rsidR="00AB1238" w:rsidRPr="00AA317F" w:rsidRDefault="00AB1238" w:rsidP="00AB1238">
            <w:pPr>
              <w:rPr>
                <w:lang w:val="tt-RU"/>
              </w:rPr>
            </w:pPr>
          </w:p>
        </w:tc>
        <w:tc>
          <w:tcPr>
            <w:tcW w:w="992" w:type="dxa"/>
            <w:tcBorders>
              <w:top w:val="single" w:sz="6" w:space="0" w:color="auto"/>
              <w:left w:val="single" w:sz="6" w:space="0" w:color="auto"/>
              <w:bottom w:val="single" w:sz="4" w:space="0" w:color="auto"/>
              <w:right w:val="single" w:sz="6" w:space="0" w:color="auto"/>
            </w:tcBorders>
          </w:tcPr>
          <w:p w:rsidR="00AB1238" w:rsidRPr="00AA317F" w:rsidRDefault="00AA317F" w:rsidP="00E86E2F">
            <w:pPr>
              <w:rPr>
                <w:lang w:val="tt-RU"/>
              </w:rPr>
            </w:pPr>
            <w:r>
              <w:rPr>
                <w:lang w:val="tt-RU"/>
              </w:rPr>
              <w:lastRenderedPageBreak/>
              <w:t>1</w:t>
            </w:r>
          </w:p>
        </w:tc>
        <w:tc>
          <w:tcPr>
            <w:tcW w:w="992" w:type="dxa"/>
            <w:tcBorders>
              <w:top w:val="single" w:sz="6" w:space="0" w:color="auto"/>
              <w:left w:val="single" w:sz="6" w:space="0" w:color="auto"/>
              <w:bottom w:val="single" w:sz="4" w:space="0" w:color="auto"/>
              <w:right w:val="single" w:sz="4" w:space="0" w:color="auto"/>
            </w:tcBorders>
          </w:tcPr>
          <w:p w:rsidR="00AB1238" w:rsidRPr="00AA317F" w:rsidRDefault="00BF1AF4" w:rsidP="00E86E2F">
            <w:pPr>
              <w:rPr>
                <w:lang w:val="tt-RU"/>
              </w:rPr>
            </w:pPr>
            <w:r>
              <w:t>1</w:t>
            </w:r>
            <w:proofErr w:type="spellStart"/>
            <w:r>
              <w:rPr>
                <w:lang w:val="en-US"/>
              </w:rPr>
              <w:t>1</w:t>
            </w:r>
            <w:proofErr w:type="spellEnd"/>
            <w:r w:rsidR="00B248C4">
              <w:rPr>
                <w:lang w:val="tt-RU"/>
              </w:rPr>
              <w:t>.</w:t>
            </w:r>
            <w:r w:rsidR="008C1EDC">
              <w:rPr>
                <w:lang w:val="tt-RU"/>
              </w:rPr>
              <w:t>01</w:t>
            </w:r>
            <w:r w:rsidR="00AB1238" w:rsidRPr="00AA317F">
              <w:rPr>
                <w:lang w:val="tt-RU"/>
              </w:rPr>
              <w:t>.</w:t>
            </w:r>
          </w:p>
        </w:tc>
        <w:tc>
          <w:tcPr>
            <w:tcW w:w="993" w:type="dxa"/>
            <w:tcBorders>
              <w:top w:val="single" w:sz="6" w:space="0" w:color="auto"/>
              <w:left w:val="single" w:sz="4" w:space="0" w:color="auto"/>
              <w:bottom w:val="single" w:sz="4" w:space="0" w:color="auto"/>
              <w:right w:val="single" w:sz="4" w:space="0" w:color="auto"/>
            </w:tcBorders>
          </w:tcPr>
          <w:p w:rsidR="00AB1238" w:rsidRPr="00AA317F" w:rsidRDefault="00AB1238" w:rsidP="00E86E2F"/>
        </w:tc>
        <w:tc>
          <w:tcPr>
            <w:tcW w:w="6701" w:type="dxa"/>
            <w:gridSpan w:val="2"/>
            <w:tcBorders>
              <w:top w:val="single" w:sz="4" w:space="0" w:color="auto"/>
              <w:left w:val="single" w:sz="6" w:space="0" w:color="auto"/>
              <w:bottom w:val="single" w:sz="4" w:space="0" w:color="auto"/>
            </w:tcBorders>
          </w:tcPr>
          <w:p w:rsidR="00AB1238" w:rsidRPr="00AA317F" w:rsidRDefault="00AB1238" w:rsidP="004252F5">
            <w:pPr>
              <w:pStyle w:val="af2"/>
              <w:numPr>
                <w:ilvl w:val="0"/>
                <w:numId w:val="46"/>
              </w:numPr>
              <w:tabs>
                <w:tab w:val="left" w:pos="199"/>
              </w:tabs>
              <w:ind w:left="57" w:firstLine="0"/>
              <w:jc w:val="both"/>
            </w:pPr>
            <w:r w:rsidRPr="00AA317F">
              <w:t>Измеряют силу трения скольжения;</w:t>
            </w:r>
          </w:p>
          <w:p w:rsidR="00AB1238" w:rsidRPr="00AA317F" w:rsidRDefault="00AB1238" w:rsidP="004252F5">
            <w:pPr>
              <w:pStyle w:val="af2"/>
              <w:numPr>
                <w:ilvl w:val="0"/>
                <w:numId w:val="46"/>
              </w:numPr>
              <w:tabs>
                <w:tab w:val="left" w:pos="199"/>
              </w:tabs>
              <w:ind w:left="57" w:firstLine="0"/>
              <w:jc w:val="both"/>
            </w:pPr>
            <w:r w:rsidRPr="00AA317F">
              <w:t>называют способы увеличения и уменьшения силы трения;</w:t>
            </w:r>
          </w:p>
          <w:p w:rsidR="00AB1238" w:rsidRPr="00AA317F" w:rsidRDefault="00AB1238" w:rsidP="004252F5">
            <w:pPr>
              <w:pStyle w:val="af2"/>
              <w:numPr>
                <w:ilvl w:val="0"/>
                <w:numId w:val="46"/>
              </w:numPr>
              <w:tabs>
                <w:tab w:val="left" w:pos="199"/>
              </w:tabs>
              <w:ind w:left="57" w:firstLine="0"/>
              <w:jc w:val="both"/>
            </w:pPr>
            <w:r w:rsidRPr="00AA317F">
              <w:t>применяют знания о видах трения и способах его изменения на практике;</w:t>
            </w:r>
          </w:p>
          <w:p w:rsidR="00AB1238" w:rsidRPr="00AA317F" w:rsidRDefault="00AB1238" w:rsidP="004252F5">
            <w:pPr>
              <w:pStyle w:val="af2"/>
              <w:numPr>
                <w:ilvl w:val="0"/>
                <w:numId w:val="46"/>
              </w:numPr>
              <w:tabs>
                <w:tab w:val="left" w:pos="199"/>
              </w:tabs>
              <w:ind w:left="57" w:firstLine="0"/>
              <w:jc w:val="both"/>
            </w:pPr>
            <w:r w:rsidRPr="00AA317F">
              <w:t xml:space="preserve">объясняют явления, происходящие из-за наличия силы трения, </w:t>
            </w:r>
            <w:r w:rsidRPr="00AA317F">
              <w:lastRenderedPageBreak/>
              <w:t>анализируют их и делают выводы</w:t>
            </w:r>
          </w:p>
          <w:p w:rsidR="00AB1238" w:rsidRPr="00AA317F" w:rsidRDefault="00AB1238" w:rsidP="00E86E2F">
            <w:pPr>
              <w:keepLines/>
              <w:autoSpaceDE w:val="0"/>
              <w:autoSpaceDN w:val="0"/>
              <w:adjustRightInd w:val="0"/>
            </w:pPr>
            <w:r w:rsidRPr="00AA317F">
              <w:t>работают с текстом учебника, систематизируют и обобщают сведения, делают выводы.</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33/22</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
                <w:bCs/>
                <w:lang w:val="tt-RU"/>
              </w:rPr>
            </w:pPr>
            <w:r w:rsidRPr="00AA317F">
              <w:rPr>
                <w:bCs/>
              </w:rPr>
              <w:t xml:space="preserve">Трение в природе и технике. </w:t>
            </w:r>
            <w:r w:rsidRPr="00AA317F">
              <w:rPr>
                <w:b/>
                <w:bCs/>
              </w:rPr>
              <w:t>Лабораторная работа № 7 «Выяснение зависимости силы трения скольжения  от площади соприкосновения тел и прижимающей силы».</w:t>
            </w:r>
          </w:p>
          <w:p w:rsidR="00AB1238" w:rsidRPr="00AA317F" w:rsidRDefault="00AB1238" w:rsidP="00AB1238">
            <w:pPr>
              <w:rPr>
                <w:bCs/>
                <w:lang w:val="tt-RU"/>
              </w:rPr>
            </w:pPr>
            <w:r w:rsidRPr="00AA317F">
              <w:rPr>
                <w:bCs/>
                <w:lang w:val="tt-RU"/>
              </w:rPr>
              <w:t>Табигатьтә һәм техникада ышкылу.</w:t>
            </w:r>
          </w:p>
          <w:p w:rsidR="00AB1238" w:rsidRPr="00AA317F" w:rsidRDefault="00AB1238" w:rsidP="00AB1238">
            <w:pPr>
              <w:rPr>
                <w:lang w:val="tt-RU"/>
              </w:rPr>
            </w:pPr>
            <w:r w:rsidRPr="00AA317F">
              <w:rPr>
                <w:b/>
                <w:bCs/>
                <w:lang w:val="tt-RU"/>
              </w:rPr>
              <w:t>Лабораторная эш № 1.”Шугандагы ышкылу көченең җисемнең үзара орыну мәйданына һәм кысып торган көчкә бәйлелеген ачыклау”.</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rPr>
                <w:lang w:val="tt-RU"/>
              </w:rPr>
              <w:t>1</w:t>
            </w:r>
            <w:r>
              <w:rPr>
                <w:lang w:val="en-US"/>
              </w:rPr>
              <w:t>5</w:t>
            </w:r>
            <w:r w:rsidR="00F619B9">
              <w:rPr>
                <w:lang w:val="tt-RU"/>
              </w:rPr>
              <w:t>.</w:t>
            </w:r>
            <w:r w:rsidR="008C1EDC">
              <w:rPr>
                <w:lang w:val="tt-RU"/>
              </w:rPr>
              <w:t>01</w:t>
            </w:r>
            <w:r w:rsidR="00AB1238" w:rsidRPr="00AA317F">
              <w:rPr>
                <w:lang w:val="tt-RU"/>
              </w:rPr>
              <w:t>.</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4" w:space="0" w:color="auto"/>
              <w:left w:val="single" w:sz="6" w:space="0" w:color="auto"/>
              <w:bottom w:val="single" w:sz="4" w:space="0" w:color="auto"/>
            </w:tcBorders>
          </w:tcPr>
          <w:p w:rsidR="00AB1238" w:rsidRPr="00AA317F" w:rsidRDefault="00AB1238" w:rsidP="004252F5">
            <w:pPr>
              <w:pStyle w:val="af2"/>
              <w:numPr>
                <w:ilvl w:val="0"/>
                <w:numId w:val="47"/>
              </w:numPr>
              <w:tabs>
                <w:tab w:val="left" w:pos="226"/>
              </w:tabs>
              <w:ind w:left="57" w:firstLine="0"/>
              <w:jc w:val="both"/>
            </w:pPr>
            <w:r w:rsidRPr="00AA317F">
              <w:t>Объясняют влияние силы трения в быту и технике;</w:t>
            </w:r>
          </w:p>
          <w:p w:rsidR="00AB1238" w:rsidRPr="00AA317F" w:rsidRDefault="00AB1238" w:rsidP="004252F5">
            <w:pPr>
              <w:pStyle w:val="af2"/>
              <w:numPr>
                <w:ilvl w:val="0"/>
                <w:numId w:val="47"/>
              </w:numPr>
              <w:tabs>
                <w:tab w:val="left" w:pos="226"/>
              </w:tabs>
              <w:ind w:left="57" w:firstLine="0"/>
              <w:jc w:val="both"/>
            </w:pPr>
            <w:r w:rsidRPr="00AA317F">
              <w:t xml:space="preserve">приводят примеры различных видов трения; </w:t>
            </w:r>
          </w:p>
          <w:p w:rsidR="00AB1238" w:rsidRPr="00AA317F" w:rsidRDefault="00AB1238" w:rsidP="004252F5">
            <w:pPr>
              <w:pStyle w:val="af2"/>
              <w:numPr>
                <w:ilvl w:val="0"/>
                <w:numId w:val="47"/>
              </w:numPr>
              <w:tabs>
                <w:tab w:val="left" w:pos="226"/>
              </w:tabs>
              <w:ind w:left="57" w:firstLine="0"/>
              <w:jc w:val="both"/>
            </w:pPr>
            <w:r w:rsidRPr="00AA317F">
              <w:t xml:space="preserve">анализируют, делают выводы; </w:t>
            </w:r>
          </w:p>
          <w:p w:rsidR="00AB1238" w:rsidRPr="00AA317F" w:rsidRDefault="00AB1238" w:rsidP="00E86E2F">
            <w:pPr>
              <w:keepLines/>
              <w:autoSpaceDE w:val="0"/>
              <w:autoSpaceDN w:val="0"/>
              <w:adjustRightInd w:val="0"/>
            </w:pPr>
            <w:r w:rsidRPr="00AA317F">
              <w:t>измеряют силу трения с помощью  динамометра.</w:t>
            </w:r>
          </w:p>
        </w:tc>
      </w:tr>
      <w:tr w:rsidR="00AA317F" w:rsidRPr="00E05666" w:rsidTr="00F31CDD">
        <w:trPr>
          <w:jc w:val="center"/>
        </w:trPr>
        <w:tc>
          <w:tcPr>
            <w:tcW w:w="14426" w:type="dxa"/>
            <w:gridSpan w:val="8"/>
            <w:tcBorders>
              <w:top w:val="single" w:sz="6" w:space="0" w:color="auto"/>
              <w:bottom w:val="single" w:sz="6" w:space="0" w:color="auto"/>
            </w:tcBorders>
            <w:shd w:val="clear" w:color="auto" w:fill="FFFFFF"/>
          </w:tcPr>
          <w:p w:rsidR="00AA317F" w:rsidRDefault="00AA317F" w:rsidP="00AA317F">
            <w:pPr>
              <w:keepLines/>
              <w:autoSpaceDE w:val="0"/>
              <w:autoSpaceDN w:val="0"/>
              <w:adjustRightInd w:val="0"/>
              <w:jc w:val="center"/>
              <w:rPr>
                <w:b/>
                <w:bCs/>
                <w:lang w:val="tt-RU"/>
              </w:rPr>
            </w:pPr>
            <w:r w:rsidRPr="0045461C">
              <w:rPr>
                <w:b/>
                <w:bCs/>
              </w:rPr>
              <w:t>4. Давление твердых тел, жидкостей и газов (21 ч.)</w:t>
            </w:r>
          </w:p>
          <w:p w:rsidR="00AA317F" w:rsidRPr="00AA317F" w:rsidRDefault="00AA317F" w:rsidP="00AA317F">
            <w:pPr>
              <w:pStyle w:val="af2"/>
              <w:tabs>
                <w:tab w:val="left" w:pos="144"/>
              </w:tabs>
              <w:jc w:val="center"/>
              <w:rPr>
                <w:lang w:val="tt-RU"/>
              </w:rPr>
            </w:pPr>
            <w:r>
              <w:rPr>
                <w:b/>
                <w:bCs/>
                <w:lang w:val="tt-RU"/>
              </w:rPr>
              <w:t>Каты җисемнәр, сыеклыклар һәм газларда басым</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34/1</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ind w:right="172"/>
              <w:rPr>
                <w:bCs/>
              </w:rPr>
            </w:pPr>
            <w:r w:rsidRPr="00AA317F">
              <w:rPr>
                <w:bCs/>
              </w:rPr>
              <w:t xml:space="preserve"> Давление.  Единицы давления. Способы уменьшения  и увеличения давления.</w:t>
            </w:r>
          </w:p>
          <w:p w:rsidR="00AB1238" w:rsidRPr="00AA317F" w:rsidRDefault="00AB1238" w:rsidP="00AB1238">
            <w:pPr>
              <w:keepLines/>
              <w:autoSpaceDE w:val="0"/>
              <w:autoSpaceDN w:val="0"/>
              <w:adjustRightInd w:val="0"/>
              <w:ind w:right="172"/>
              <w:rPr>
                <w:i/>
                <w:lang w:val="tt-RU"/>
              </w:rPr>
            </w:pPr>
            <w:r w:rsidRPr="00AA317F">
              <w:rPr>
                <w:i/>
              </w:rPr>
              <w:t>Фронтальная лабораторная работа</w:t>
            </w:r>
            <w:r w:rsidRPr="00AA317F">
              <w:t>.</w:t>
            </w:r>
            <w:r w:rsidRPr="00AA317F">
              <w:rPr>
                <w:i/>
              </w:rPr>
              <w:t xml:space="preserve"> «Измерение давления твердого тела на опору»</w:t>
            </w:r>
          </w:p>
          <w:p w:rsidR="00AB1238" w:rsidRPr="00AA317F" w:rsidRDefault="00AB1238" w:rsidP="00AB1238">
            <w:pPr>
              <w:keepLines/>
              <w:autoSpaceDE w:val="0"/>
              <w:autoSpaceDN w:val="0"/>
              <w:adjustRightInd w:val="0"/>
              <w:ind w:right="172"/>
              <w:rPr>
                <w:lang w:val="tt-RU"/>
              </w:rPr>
            </w:pPr>
            <w:r w:rsidRPr="00AA317F">
              <w:rPr>
                <w:lang w:val="tt-RU"/>
              </w:rPr>
              <w:t>Басым.Басым берәмлеге.Басымны арттыру һәм киметү ысуллары.</w:t>
            </w:r>
          </w:p>
          <w:p w:rsidR="00AB1238" w:rsidRPr="00AA317F" w:rsidRDefault="00AB1238" w:rsidP="00AB1238">
            <w:pPr>
              <w:pStyle w:val="ad"/>
              <w:rPr>
                <w:rFonts w:ascii="Times New Roman" w:eastAsia="Times New Roman" w:hAnsi="Times New Roman"/>
                <w:i/>
                <w:sz w:val="24"/>
                <w:szCs w:val="24"/>
                <w:lang w:val="tt-RU" w:eastAsia="ru-RU"/>
              </w:rPr>
            </w:pPr>
            <w:r w:rsidRPr="00AA317F">
              <w:rPr>
                <w:rFonts w:ascii="Times New Roman" w:eastAsia="Times New Roman" w:hAnsi="Times New Roman"/>
                <w:i/>
                <w:sz w:val="24"/>
                <w:szCs w:val="24"/>
                <w:lang w:val="tt-RU" w:eastAsia="ru-RU"/>
              </w:rPr>
              <w:t>Фронтал</w:t>
            </w:r>
            <w:proofErr w:type="spellStart"/>
            <w:r w:rsidRPr="00AA317F">
              <w:rPr>
                <w:rFonts w:ascii="Times New Roman" w:eastAsia="Times New Roman" w:hAnsi="Times New Roman"/>
                <w:i/>
                <w:sz w:val="24"/>
                <w:szCs w:val="24"/>
                <w:lang w:eastAsia="ru-RU"/>
              </w:rPr>
              <w:t>ь</w:t>
            </w:r>
            <w:proofErr w:type="spellEnd"/>
            <w:r w:rsidRPr="00AA317F">
              <w:rPr>
                <w:rFonts w:ascii="Times New Roman" w:eastAsia="Times New Roman" w:hAnsi="Times New Roman"/>
                <w:i/>
                <w:sz w:val="24"/>
                <w:szCs w:val="24"/>
                <w:lang w:val="tt-RU" w:eastAsia="ru-RU"/>
              </w:rPr>
              <w:t xml:space="preserve"> лаборатор эш:”Каты җисемнең таянычка басымын үлчәү”</w:t>
            </w:r>
          </w:p>
          <w:p w:rsidR="00AB1238" w:rsidRPr="00AA317F" w:rsidRDefault="00AB1238" w:rsidP="00AB1238">
            <w:pPr>
              <w:keepLines/>
              <w:autoSpaceDE w:val="0"/>
              <w:autoSpaceDN w:val="0"/>
              <w:adjustRightInd w:val="0"/>
              <w:ind w:right="172"/>
              <w:rPr>
                <w:i/>
                <w:lang w:val="tt-RU"/>
              </w:rPr>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ind w:right="172"/>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keepLines/>
              <w:autoSpaceDE w:val="0"/>
              <w:autoSpaceDN w:val="0"/>
              <w:adjustRightInd w:val="0"/>
              <w:ind w:right="172"/>
              <w:rPr>
                <w:lang w:val="tt-RU"/>
              </w:rPr>
            </w:pPr>
            <w:r>
              <w:rPr>
                <w:lang w:val="en-US"/>
              </w:rPr>
              <w:t>18</w:t>
            </w:r>
            <w:r w:rsidR="00AB1238" w:rsidRPr="00AA317F">
              <w:rPr>
                <w:lang w:val="tt-RU"/>
              </w:rPr>
              <w:t>.01.</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pPr>
              <w:keepLines/>
              <w:autoSpaceDE w:val="0"/>
              <w:autoSpaceDN w:val="0"/>
              <w:adjustRightInd w:val="0"/>
              <w:ind w:right="172"/>
              <w:rPr>
                <w:b/>
                <w:i/>
              </w:rPr>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49"/>
              </w:numPr>
              <w:tabs>
                <w:tab w:val="left" w:pos="144"/>
              </w:tabs>
              <w:ind w:left="0" w:firstLine="0"/>
              <w:jc w:val="both"/>
            </w:pPr>
            <w:r w:rsidRPr="00AA317F">
              <w:t>Приводят примеры, показывающие зависимость действующей силы от площади опоры;</w:t>
            </w:r>
          </w:p>
          <w:p w:rsidR="00AB1238" w:rsidRPr="00AA317F" w:rsidRDefault="00AB1238" w:rsidP="004252F5">
            <w:pPr>
              <w:pStyle w:val="af2"/>
              <w:numPr>
                <w:ilvl w:val="0"/>
                <w:numId w:val="49"/>
              </w:numPr>
              <w:tabs>
                <w:tab w:val="left" w:pos="144"/>
              </w:tabs>
              <w:ind w:left="0" w:firstLine="0"/>
              <w:jc w:val="both"/>
            </w:pPr>
            <w:r w:rsidRPr="00AA317F">
              <w:t xml:space="preserve">вычисляют давление по </w:t>
            </w:r>
            <w:proofErr w:type="gramStart"/>
            <w:r w:rsidRPr="00AA317F">
              <w:t>известным</w:t>
            </w:r>
            <w:proofErr w:type="gramEnd"/>
            <w:r w:rsidRPr="00AA317F">
              <w:t xml:space="preserve"> массе и объему;</w:t>
            </w:r>
          </w:p>
          <w:p w:rsidR="00AB1238" w:rsidRPr="00AA317F" w:rsidRDefault="00AB1238" w:rsidP="004252F5">
            <w:pPr>
              <w:pStyle w:val="af2"/>
              <w:numPr>
                <w:ilvl w:val="0"/>
                <w:numId w:val="49"/>
              </w:numPr>
              <w:tabs>
                <w:tab w:val="left" w:pos="144"/>
              </w:tabs>
              <w:ind w:left="0" w:firstLine="0"/>
              <w:jc w:val="both"/>
            </w:pPr>
            <w:r w:rsidRPr="00AA317F">
              <w:t>выражают основные единицы давления в кПа, гПа;</w:t>
            </w:r>
          </w:p>
          <w:p w:rsidR="00AB1238" w:rsidRPr="00AA317F" w:rsidRDefault="00AB1238" w:rsidP="004252F5">
            <w:pPr>
              <w:pStyle w:val="af2"/>
              <w:numPr>
                <w:ilvl w:val="0"/>
                <w:numId w:val="49"/>
              </w:numPr>
              <w:tabs>
                <w:tab w:val="left" w:pos="144"/>
              </w:tabs>
              <w:ind w:left="0" w:firstLine="0"/>
              <w:jc w:val="both"/>
            </w:pPr>
            <w:r w:rsidRPr="00AA317F">
              <w:t>приводят примеры увеличения площади опоры для уменьшения давления</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35/2</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lang w:val="tt-RU"/>
              </w:rPr>
            </w:pPr>
            <w:r w:rsidRPr="00AA317F">
              <w:rPr>
                <w:bCs/>
              </w:rPr>
              <w:t>Давление газа</w:t>
            </w:r>
            <w:proofErr w:type="gramStart"/>
            <w:r w:rsidRPr="00AA317F">
              <w:rPr>
                <w:bCs/>
              </w:rPr>
              <w:t>.</w:t>
            </w:r>
            <w:r w:rsidRPr="00AA317F">
              <w:rPr>
                <w:bCs/>
                <w:lang w:val="tt-RU"/>
              </w:rPr>
              <w:t>Г</w:t>
            </w:r>
            <w:proofErr w:type="gramEnd"/>
            <w:r w:rsidRPr="00AA317F">
              <w:rPr>
                <w:bCs/>
                <w:lang w:val="tt-RU"/>
              </w:rPr>
              <w:t>аз басымы.</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keepLines/>
              <w:autoSpaceDE w:val="0"/>
              <w:autoSpaceDN w:val="0"/>
              <w:adjustRightInd w:val="0"/>
              <w:ind w:right="172"/>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keepLines/>
              <w:autoSpaceDE w:val="0"/>
              <w:autoSpaceDN w:val="0"/>
              <w:adjustRightInd w:val="0"/>
              <w:ind w:right="172"/>
              <w:rPr>
                <w:lang w:val="tt-RU"/>
              </w:rPr>
            </w:pPr>
            <w:r>
              <w:rPr>
                <w:lang w:val="tt-RU"/>
              </w:rPr>
              <w:t>2</w:t>
            </w:r>
            <w:r>
              <w:rPr>
                <w:lang w:val="en-US"/>
              </w:rPr>
              <w:t>2</w:t>
            </w:r>
            <w:r w:rsidR="00AB1238" w:rsidRPr="00AA317F">
              <w:rPr>
                <w:lang w:val="tt-RU"/>
              </w:rPr>
              <w:t>.01.</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50"/>
              </w:numPr>
              <w:tabs>
                <w:tab w:val="left" w:pos="165"/>
              </w:tabs>
              <w:ind w:left="0" w:firstLine="0"/>
              <w:jc w:val="both"/>
            </w:pPr>
            <w:r w:rsidRPr="00AA317F">
              <w:t>Отличают газы по их свойствам от твердых тел и жидкостей;</w:t>
            </w:r>
          </w:p>
          <w:p w:rsidR="00AB1238" w:rsidRPr="00AA317F" w:rsidRDefault="00AB1238" w:rsidP="004252F5">
            <w:pPr>
              <w:pStyle w:val="af2"/>
              <w:numPr>
                <w:ilvl w:val="0"/>
                <w:numId w:val="50"/>
              </w:numPr>
              <w:tabs>
                <w:tab w:val="left" w:pos="165"/>
              </w:tabs>
              <w:ind w:left="0" w:firstLine="0"/>
              <w:jc w:val="both"/>
            </w:pPr>
            <w:r w:rsidRPr="00AA317F">
              <w:t xml:space="preserve">объясняют давление газа на стенки сосуда на основе теории </w:t>
            </w:r>
            <w:r w:rsidRPr="00AA317F">
              <w:lastRenderedPageBreak/>
              <w:t>строения вещества;</w:t>
            </w:r>
          </w:p>
          <w:p w:rsidR="00AB1238" w:rsidRPr="00AA317F" w:rsidRDefault="00AB1238" w:rsidP="004252F5">
            <w:pPr>
              <w:pStyle w:val="af2"/>
              <w:numPr>
                <w:ilvl w:val="0"/>
                <w:numId w:val="50"/>
              </w:numPr>
              <w:tabs>
                <w:tab w:val="left" w:pos="165"/>
              </w:tabs>
              <w:ind w:left="0" w:firstLine="0"/>
              <w:jc w:val="both"/>
            </w:pPr>
            <w:r w:rsidRPr="00AA317F">
              <w:t>анализируют результаты эксперимента по изучению давления газа, делать выводы;</w:t>
            </w:r>
          </w:p>
          <w:p w:rsidR="00AB1238" w:rsidRPr="00AA317F" w:rsidRDefault="00AB1238" w:rsidP="00E86E2F">
            <w:pPr>
              <w:keepLines/>
              <w:autoSpaceDE w:val="0"/>
              <w:autoSpaceDN w:val="0"/>
              <w:adjustRightInd w:val="0"/>
            </w:pPr>
            <w:r w:rsidRPr="00AA317F">
              <w:t>применяют знания к решению физических задач.</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36/3</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ind w:right="113"/>
              <w:contextualSpacing/>
              <w:rPr>
                <w:bCs/>
                <w:lang w:val="tt-RU"/>
              </w:rPr>
            </w:pPr>
            <w:r w:rsidRPr="00AA317F">
              <w:rPr>
                <w:bCs/>
              </w:rPr>
              <w:t>Передача давления жидкостями и газами. Закон Паскаля.</w:t>
            </w:r>
          </w:p>
          <w:p w:rsidR="00AB1238" w:rsidRPr="00AA317F" w:rsidRDefault="00AB1238" w:rsidP="00AB1238">
            <w:pPr>
              <w:ind w:right="113"/>
              <w:contextualSpacing/>
              <w:rPr>
                <w:bCs/>
                <w:lang w:val="tt-RU"/>
              </w:rPr>
            </w:pPr>
            <w:r w:rsidRPr="00AA317F">
              <w:rPr>
                <w:bCs/>
                <w:lang w:val="tt-RU"/>
              </w:rPr>
              <w:t>Газлар һәм сыеклыкларның басымны күчерүе. Паскал</w:t>
            </w:r>
            <w:proofErr w:type="spellStart"/>
            <w:r w:rsidRPr="00AA317F">
              <w:rPr>
                <w:bCs/>
              </w:rPr>
              <w:t>ь</w:t>
            </w:r>
            <w:proofErr w:type="spellEnd"/>
            <w:r w:rsidRPr="00AA317F">
              <w:rPr>
                <w:bCs/>
                <w:lang w:val="tt-RU"/>
              </w:rPr>
              <w:t xml:space="preserve"> законы.</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8C1EDC" w:rsidP="00BF1AF4">
            <w:pPr>
              <w:rPr>
                <w:lang w:val="tt-RU"/>
              </w:rPr>
            </w:pPr>
            <w:r>
              <w:t>2</w:t>
            </w:r>
            <w:r w:rsidR="00BF1AF4">
              <w:rPr>
                <w:lang w:val="en-US"/>
              </w:rPr>
              <w:t>5</w:t>
            </w:r>
            <w:r w:rsidR="00AB1238" w:rsidRPr="00AA317F">
              <w:rPr>
                <w:lang w:val="tt-RU"/>
              </w:rPr>
              <w:t>.01.</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51"/>
              </w:numPr>
              <w:tabs>
                <w:tab w:val="left" w:pos="165"/>
              </w:tabs>
              <w:ind w:left="0" w:firstLine="0"/>
              <w:jc w:val="both"/>
            </w:pPr>
            <w:r w:rsidRPr="00AA317F">
              <w:t>Объясняют причину передачи давления жидкостью или газом во все стороны одинаково;</w:t>
            </w:r>
          </w:p>
          <w:p w:rsidR="00AB1238" w:rsidRPr="00AA317F" w:rsidRDefault="00AB1238" w:rsidP="00E86E2F">
            <w:pPr>
              <w:keepLines/>
              <w:autoSpaceDE w:val="0"/>
              <w:autoSpaceDN w:val="0"/>
              <w:adjustRightInd w:val="0"/>
            </w:pPr>
            <w:r w:rsidRPr="00AA317F">
              <w:t>анализируют опыт по передаче давления жидкостью и объясняют его результаты.</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37/4</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lang w:val="tt-RU"/>
              </w:rPr>
            </w:pPr>
            <w:r w:rsidRPr="00AA317F">
              <w:rPr>
                <w:bCs/>
              </w:rPr>
              <w:t>Давление в жидкости и газе. Расчет давления жидкости на дно и стенки сосуда</w:t>
            </w:r>
            <w:proofErr w:type="gramStart"/>
            <w:r w:rsidRPr="00AA317F">
              <w:rPr>
                <w:bCs/>
              </w:rPr>
              <w:t>.</w:t>
            </w:r>
            <w:r w:rsidRPr="00AA317F">
              <w:rPr>
                <w:bCs/>
                <w:lang w:val="tt-RU"/>
              </w:rPr>
              <w:t>С</w:t>
            </w:r>
            <w:proofErr w:type="gramEnd"/>
            <w:r w:rsidRPr="00AA317F">
              <w:rPr>
                <w:bCs/>
                <w:lang w:val="tt-RU"/>
              </w:rPr>
              <w:t>ыеклыклар һәм газларда басым.сыклыкның савыт төбенә һәм стеналарына ясаган басымын исәпләү.</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A317F"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rPr>
                <w:lang w:val="en-US"/>
              </w:rPr>
              <w:t>29</w:t>
            </w:r>
            <w:r>
              <w:rPr>
                <w:lang w:val="tt-RU"/>
              </w:rPr>
              <w:t>.0</w:t>
            </w:r>
            <w:r>
              <w:rPr>
                <w:lang w:val="en-US"/>
              </w:rPr>
              <w:t>1</w:t>
            </w:r>
            <w:r w:rsidR="00AB1238" w:rsidRPr="00AA317F">
              <w:rPr>
                <w:lang w:val="tt-RU"/>
              </w:rPr>
              <w:t>.</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4" w:space="0" w:color="auto"/>
            </w:tcBorders>
          </w:tcPr>
          <w:p w:rsidR="00AB1238" w:rsidRPr="00AA317F" w:rsidRDefault="00AB1238" w:rsidP="004252F5">
            <w:pPr>
              <w:pStyle w:val="af2"/>
              <w:numPr>
                <w:ilvl w:val="0"/>
                <w:numId w:val="52"/>
              </w:numPr>
              <w:tabs>
                <w:tab w:val="left" w:pos="152"/>
              </w:tabs>
              <w:ind w:left="0" w:firstLine="0"/>
              <w:jc w:val="both"/>
            </w:pPr>
            <w:r w:rsidRPr="00AA317F">
              <w:t>Выводят формулу для расчета давления жидкости на дно и стенки сосуда;</w:t>
            </w:r>
          </w:p>
          <w:p w:rsidR="00AB1238" w:rsidRPr="00AA317F" w:rsidRDefault="00AB1238" w:rsidP="004252F5">
            <w:pPr>
              <w:pStyle w:val="af2"/>
              <w:numPr>
                <w:ilvl w:val="0"/>
                <w:numId w:val="52"/>
              </w:numPr>
              <w:tabs>
                <w:tab w:val="left" w:pos="152"/>
              </w:tabs>
              <w:ind w:left="0" w:firstLine="0"/>
              <w:jc w:val="both"/>
            </w:pPr>
            <w:r w:rsidRPr="00AA317F">
              <w:t>работают с текстом учебника;</w:t>
            </w:r>
          </w:p>
          <w:p w:rsidR="00AB1238" w:rsidRPr="00AA317F" w:rsidRDefault="00AB1238" w:rsidP="004252F5">
            <w:pPr>
              <w:pStyle w:val="af2"/>
              <w:numPr>
                <w:ilvl w:val="0"/>
                <w:numId w:val="52"/>
              </w:numPr>
              <w:tabs>
                <w:tab w:val="left" w:pos="152"/>
              </w:tabs>
              <w:ind w:left="0" w:firstLine="0"/>
              <w:jc w:val="both"/>
            </w:pPr>
            <w:r w:rsidRPr="00AA317F">
              <w:t>составляют план проведения опытов;</w:t>
            </w:r>
          </w:p>
          <w:p w:rsidR="00AB1238" w:rsidRPr="00AA317F" w:rsidRDefault="00AB1238" w:rsidP="00E86E2F">
            <w:pPr>
              <w:keepLines/>
              <w:autoSpaceDE w:val="0"/>
              <w:autoSpaceDN w:val="0"/>
              <w:adjustRightInd w:val="0"/>
            </w:pPr>
            <w:r w:rsidRPr="00AA317F">
              <w:t>устанавливают зависимость изменения давления в жидкости и газе с изменением глубины.</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38/5</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Cs/>
                <w:lang w:val="tt-RU"/>
              </w:rPr>
            </w:pPr>
            <w:r w:rsidRPr="00AA317F">
              <w:rPr>
                <w:bCs/>
              </w:rPr>
              <w:t>Решение задач по теме «Давление в жидкости и газе. Закон Паскаля»</w:t>
            </w:r>
          </w:p>
          <w:p w:rsidR="00AB1238" w:rsidRPr="00AA317F" w:rsidRDefault="00AB1238" w:rsidP="00AB1238">
            <w:pPr>
              <w:rPr>
                <w:lang w:val="tt-RU"/>
              </w:rPr>
            </w:pPr>
            <w:r w:rsidRPr="00AA317F">
              <w:rPr>
                <w:bCs/>
                <w:lang w:val="tt-RU"/>
              </w:rPr>
              <w:t>“Газлар һәм сыеклыкларда басым. Паскал</w:t>
            </w:r>
            <w:proofErr w:type="spellStart"/>
            <w:r w:rsidRPr="00AA317F">
              <w:rPr>
                <w:bCs/>
              </w:rPr>
              <w:t>ь</w:t>
            </w:r>
            <w:proofErr w:type="spellEnd"/>
            <w:r w:rsidRPr="00AA317F">
              <w:rPr>
                <w:bCs/>
                <w:lang w:val="tt-RU"/>
              </w:rPr>
              <w:t xml:space="preserve"> законы.” Темаларына мәс</w:t>
            </w:r>
            <w:proofErr w:type="spellStart"/>
            <w:r w:rsidRPr="00AA317F">
              <w:rPr>
                <w:bCs/>
              </w:rPr>
              <w:t>ь</w:t>
            </w:r>
            <w:proofErr w:type="spellEnd"/>
            <w:r w:rsidRPr="00AA317F">
              <w:rPr>
                <w:bCs/>
                <w:lang w:val="tt-RU"/>
              </w:rPr>
              <w:t>әләләр чишү.</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t>0</w:t>
            </w:r>
            <w:r>
              <w:rPr>
                <w:lang w:val="en-US"/>
              </w:rPr>
              <w:t>1</w:t>
            </w:r>
            <w:r w:rsidR="008C1EDC">
              <w:rPr>
                <w:lang w:val="tt-RU"/>
              </w:rPr>
              <w:t>.02</w:t>
            </w:r>
            <w:r w:rsidR="00AB1238" w:rsidRPr="00AA317F">
              <w:rPr>
                <w:lang w:val="tt-RU"/>
              </w:rPr>
              <w:t>.</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4" w:space="0" w:color="auto"/>
              <w:left w:val="single" w:sz="6" w:space="0" w:color="auto"/>
              <w:bottom w:val="single" w:sz="4" w:space="0" w:color="auto"/>
            </w:tcBorders>
          </w:tcPr>
          <w:p w:rsidR="00AB1238" w:rsidRPr="00AA317F" w:rsidRDefault="00AB1238" w:rsidP="00E86E2F">
            <w:pPr>
              <w:keepLines/>
              <w:autoSpaceDE w:val="0"/>
              <w:autoSpaceDN w:val="0"/>
              <w:adjustRightInd w:val="0"/>
            </w:pPr>
            <w:r w:rsidRPr="00AA317F">
              <w:t>Решают задачи на расчет давления жидкости и газа на дно и стенки сосуда</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39/6</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Cs/>
                <w:lang w:val="tt-RU"/>
              </w:rPr>
            </w:pPr>
            <w:r w:rsidRPr="00AA317F">
              <w:rPr>
                <w:bCs/>
              </w:rPr>
              <w:t>Сообщающиеся сосуды</w:t>
            </w:r>
            <w:r w:rsidRPr="00AA317F">
              <w:rPr>
                <w:bCs/>
                <w:lang w:val="tt-RU"/>
              </w:rPr>
              <w:t>.</w:t>
            </w:r>
          </w:p>
          <w:p w:rsidR="00AB1238" w:rsidRPr="00AA317F" w:rsidRDefault="00AB1238" w:rsidP="00AB1238">
            <w:pPr>
              <w:rPr>
                <w:lang w:val="tt-RU"/>
              </w:rPr>
            </w:pPr>
            <w:r w:rsidRPr="00AA317F">
              <w:rPr>
                <w:bCs/>
                <w:lang w:val="tt-RU"/>
              </w:rPr>
              <w:t>Тоташкан савытлар.</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t>0</w:t>
            </w:r>
            <w:r>
              <w:rPr>
                <w:lang w:val="en-US"/>
              </w:rPr>
              <w:t>5</w:t>
            </w:r>
            <w:r w:rsidR="00D72D07">
              <w:rPr>
                <w:lang w:val="tt-RU"/>
              </w:rPr>
              <w:t>.0</w:t>
            </w:r>
            <w:r w:rsidR="008C1EDC">
              <w:t>2</w:t>
            </w:r>
            <w:r w:rsidR="00AB1238" w:rsidRPr="00AA317F">
              <w:rPr>
                <w:lang w:val="tt-RU"/>
              </w:rPr>
              <w:t>.</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4" w:space="0" w:color="auto"/>
              <w:left w:val="single" w:sz="6" w:space="0" w:color="auto"/>
              <w:bottom w:val="single" w:sz="4" w:space="0" w:color="auto"/>
            </w:tcBorders>
          </w:tcPr>
          <w:p w:rsidR="00AB1238" w:rsidRPr="00AA317F" w:rsidRDefault="00AB1238" w:rsidP="004252F5">
            <w:pPr>
              <w:pStyle w:val="af2"/>
              <w:numPr>
                <w:ilvl w:val="0"/>
                <w:numId w:val="53"/>
              </w:numPr>
              <w:tabs>
                <w:tab w:val="left" w:pos="227"/>
              </w:tabs>
              <w:ind w:left="57" w:firstLine="0"/>
              <w:jc w:val="both"/>
            </w:pPr>
            <w:r w:rsidRPr="00AA317F">
              <w:t>Приводят примеры сообщающихся сосудов в быту;</w:t>
            </w:r>
          </w:p>
          <w:p w:rsidR="00AB1238" w:rsidRPr="00AA317F" w:rsidRDefault="00AB1238" w:rsidP="00E86E2F">
            <w:pPr>
              <w:keepLines/>
              <w:autoSpaceDE w:val="0"/>
              <w:autoSpaceDN w:val="0"/>
              <w:adjustRightInd w:val="0"/>
            </w:pPr>
            <w:r w:rsidRPr="00AA317F">
              <w:t>проводят исследовательский эксперимент с сообщающимися сосудами, анализируют результаты, делают выводы.</w:t>
            </w:r>
          </w:p>
        </w:tc>
      </w:tr>
      <w:tr w:rsidR="00AB1238" w:rsidRPr="00AA317F" w:rsidTr="00AB22A8">
        <w:trPr>
          <w:trHeight w:val="703"/>
          <w:jc w:val="center"/>
        </w:trPr>
        <w:tc>
          <w:tcPr>
            <w:tcW w:w="693" w:type="dxa"/>
            <w:tcBorders>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40/7</w:t>
            </w:r>
          </w:p>
        </w:tc>
        <w:tc>
          <w:tcPr>
            <w:tcW w:w="4055" w:type="dxa"/>
            <w:gridSpan w:val="2"/>
            <w:tcBorders>
              <w:left w:val="single" w:sz="4" w:space="0" w:color="auto"/>
              <w:bottom w:val="single" w:sz="6" w:space="0" w:color="auto"/>
              <w:right w:val="single" w:sz="6" w:space="0" w:color="auto"/>
            </w:tcBorders>
            <w:shd w:val="clear" w:color="auto" w:fill="FFFFFF"/>
          </w:tcPr>
          <w:p w:rsidR="00AB1238" w:rsidRPr="00AA317F" w:rsidRDefault="00AB1238" w:rsidP="00AB1238">
            <w:pPr>
              <w:ind w:right="113"/>
              <w:contextualSpacing/>
              <w:rPr>
                <w:bCs/>
                <w:lang w:val="tt-RU"/>
              </w:rPr>
            </w:pPr>
            <w:r w:rsidRPr="00AA317F">
              <w:rPr>
                <w:bCs/>
              </w:rPr>
              <w:t>Вес воздуха. Атмосферное давление.</w:t>
            </w:r>
          </w:p>
          <w:p w:rsidR="00AB1238" w:rsidRPr="00AA317F" w:rsidRDefault="00AB1238" w:rsidP="00AB1238">
            <w:pPr>
              <w:ind w:right="113"/>
              <w:contextualSpacing/>
              <w:rPr>
                <w:bCs/>
                <w:lang w:val="tt-RU"/>
              </w:rPr>
            </w:pPr>
            <w:r w:rsidRPr="00AA317F">
              <w:rPr>
                <w:bCs/>
                <w:lang w:val="tt-RU"/>
              </w:rPr>
              <w:t>Һава авырлыгы.Атмосфера басымы.</w:t>
            </w:r>
          </w:p>
        </w:tc>
        <w:tc>
          <w:tcPr>
            <w:tcW w:w="992" w:type="dxa"/>
            <w:tcBorders>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t>1</w:t>
            </w:r>
          </w:p>
        </w:tc>
        <w:tc>
          <w:tcPr>
            <w:tcW w:w="992" w:type="dxa"/>
            <w:tcBorders>
              <w:left w:val="single" w:sz="6" w:space="0" w:color="auto"/>
              <w:bottom w:val="single" w:sz="6" w:space="0" w:color="auto"/>
              <w:right w:val="single" w:sz="4" w:space="0" w:color="auto"/>
            </w:tcBorders>
          </w:tcPr>
          <w:p w:rsidR="00AB1238" w:rsidRPr="00AA317F" w:rsidRDefault="00BF1AF4" w:rsidP="00E86E2F">
            <w:pPr>
              <w:rPr>
                <w:lang w:val="tt-RU"/>
              </w:rPr>
            </w:pPr>
            <w:r>
              <w:rPr>
                <w:lang w:val="en-US"/>
              </w:rPr>
              <w:t>08</w:t>
            </w:r>
            <w:r w:rsidR="00AB1238" w:rsidRPr="00AA317F">
              <w:rPr>
                <w:lang w:val="tt-RU"/>
              </w:rPr>
              <w:t>.02.</w:t>
            </w:r>
          </w:p>
        </w:tc>
        <w:tc>
          <w:tcPr>
            <w:tcW w:w="993" w:type="dxa"/>
            <w:tcBorders>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4" w:space="0" w:color="auto"/>
              <w:left w:val="single" w:sz="6" w:space="0" w:color="auto"/>
              <w:bottom w:val="single" w:sz="6" w:space="0" w:color="auto"/>
            </w:tcBorders>
          </w:tcPr>
          <w:p w:rsidR="00AB1238" w:rsidRPr="00AA317F" w:rsidRDefault="00AB1238" w:rsidP="004252F5">
            <w:pPr>
              <w:pStyle w:val="af2"/>
              <w:numPr>
                <w:ilvl w:val="0"/>
                <w:numId w:val="54"/>
              </w:numPr>
              <w:tabs>
                <w:tab w:val="left" w:pos="215"/>
              </w:tabs>
              <w:ind w:left="57" w:firstLine="0"/>
              <w:jc w:val="both"/>
            </w:pPr>
            <w:r w:rsidRPr="00AA317F">
              <w:t>Вычисляют массу воздуха;</w:t>
            </w:r>
          </w:p>
          <w:p w:rsidR="00AB1238" w:rsidRPr="00AA317F" w:rsidRDefault="00AB1238" w:rsidP="004252F5">
            <w:pPr>
              <w:pStyle w:val="af2"/>
              <w:numPr>
                <w:ilvl w:val="0"/>
                <w:numId w:val="54"/>
              </w:numPr>
              <w:tabs>
                <w:tab w:val="left" w:pos="215"/>
              </w:tabs>
              <w:ind w:left="57" w:firstLine="0"/>
              <w:jc w:val="both"/>
            </w:pPr>
            <w:r w:rsidRPr="00AA317F">
              <w:t>сравнивают атмосферное давление на различных высотах от поверхности Земли;</w:t>
            </w:r>
          </w:p>
          <w:p w:rsidR="00AB1238" w:rsidRPr="00AA317F" w:rsidRDefault="00AB1238" w:rsidP="004252F5">
            <w:pPr>
              <w:pStyle w:val="af2"/>
              <w:numPr>
                <w:ilvl w:val="0"/>
                <w:numId w:val="54"/>
              </w:numPr>
              <w:tabs>
                <w:tab w:val="left" w:pos="215"/>
              </w:tabs>
              <w:ind w:left="57" w:firstLine="0"/>
              <w:jc w:val="both"/>
            </w:pPr>
            <w:r w:rsidRPr="00AA317F">
              <w:t>объясняют влияние атмосферного давления на живые организмы;</w:t>
            </w:r>
          </w:p>
          <w:p w:rsidR="00AB1238" w:rsidRPr="00AA317F" w:rsidRDefault="00AB1238" w:rsidP="004252F5">
            <w:pPr>
              <w:pStyle w:val="af2"/>
              <w:numPr>
                <w:ilvl w:val="0"/>
                <w:numId w:val="54"/>
              </w:numPr>
              <w:tabs>
                <w:tab w:val="left" w:pos="215"/>
              </w:tabs>
              <w:ind w:left="57" w:firstLine="0"/>
              <w:jc w:val="both"/>
            </w:pPr>
            <w:r w:rsidRPr="00AA317F">
              <w:t>проводят опыты по обнаружению атмосферного давления, изменению атмосферного давления с высотой, анализируют их результаты и делают выводы;</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41/8</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rPr>
                <w:bCs/>
                <w:lang w:val="tt-RU"/>
              </w:rPr>
            </w:pPr>
            <w:r w:rsidRPr="00AA317F">
              <w:rPr>
                <w:bCs/>
              </w:rPr>
              <w:t xml:space="preserve">Измерение атмосферного давления. </w:t>
            </w:r>
            <w:r w:rsidRPr="00AA317F">
              <w:rPr>
                <w:bCs/>
              </w:rPr>
              <w:lastRenderedPageBreak/>
              <w:t>Опыт Торричелли.</w:t>
            </w:r>
          </w:p>
          <w:p w:rsidR="00AB1238" w:rsidRPr="00AA317F" w:rsidRDefault="00AB1238" w:rsidP="00AB1238">
            <w:pPr>
              <w:keepLines/>
              <w:autoSpaceDE w:val="0"/>
              <w:autoSpaceDN w:val="0"/>
              <w:adjustRightInd w:val="0"/>
              <w:rPr>
                <w:i/>
                <w:lang w:val="tt-RU"/>
              </w:rPr>
            </w:pPr>
            <w:r w:rsidRPr="00AA317F">
              <w:rPr>
                <w:bCs/>
                <w:lang w:val="tt-RU"/>
              </w:rPr>
              <w:t>Атмосфера басымы. Торричелли тәҗрибәсе.</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lastRenderedPageBreak/>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rPr>
                <w:lang w:val="tt-RU"/>
              </w:rPr>
              <w:t>1</w:t>
            </w:r>
            <w:r>
              <w:rPr>
                <w:lang w:val="en-US"/>
              </w:rPr>
              <w:t>2</w:t>
            </w:r>
            <w:r w:rsidR="00AB1238" w:rsidRPr="00AA317F">
              <w:rPr>
                <w:lang w:val="tt-RU"/>
              </w:rPr>
              <w:t>.02.</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rPr>
                <w:b/>
                <w:i/>
              </w:rPr>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55"/>
              </w:numPr>
              <w:tabs>
                <w:tab w:val="left" w:pos="215"/>
              </w:tabs>
              <w:ind w:left="57" w:firstLine="0"/>
              <w:jc w:val="both"/>
            </w:pPr>
            <w:r w:rsidRPr="00AA317F">
              <w:t>Вычисляют атмосферное давление;</w:t>
            </w:r>
          </w:p>
          <w:p w:rsidR="00AB1238" w:rsidRPr="00AA317F" w:rsidRDefault="00AB1238" w:rsidP="004252F5">
            <w:pPr>
              <w:pStyle w:val="af2"/>
              <w:numPr>
                <w:ilvl w:val="0"/>
                <w:numId w:val="55"/>
              </w:numPr>
              <w:tabs>
                <w:tab w:val="left" w:pos="215"/>
              </w:tabs>
              <w:ind w:left="57" w:firstLine="0"/>
              <w:jc w:val="both"/>
            </w:pPr>
            <w:r w:rsidRPr="00AA317F">
              <w:lastRenderedPageBreak/>
              <w:t>объясняют измерение атмосферного давления с помощью трубки Торричелли;</w:t>
            </w:r>
          </w:p>
        </w:tc>
      </w:tr>
      <w:tr w:rsidR="00AB1238" w:rsidRPr="00AA317F" w:rsidTr="00AB22A8">
        <w:trPr>
          <w:trHeight w:val="734"/>
          <w:jc w:val="center"/>
        </w:trPr>
        <w:tc>
          <w:tcPr>
            <w:tcW w:w="693" w:type="dxa"/>
            <w:tcBorders>
              <w:top w:val="single" w:sz="6" w:space="0" w:color="auto"/>
              <w:bottom w:val="single" w:sz="4"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42/9</w:t>
            </w:r>
          </w:p>
        </w:tc>
        <w:tc>
          <w:tcPr>
            <w:tcW w:w="4055" w:type="dxa"/>
            <w:gridSpan w:val="2"/>
            <w:tcBorders>
              <w:top w:val="single" w:sz="6" w:space="0" w:color="auto"/>
              <w:left w:val="single" w:sz="4" w:space="0" w:color="auto"/>
              <w:bottom w:val="single" w:sz="4" w:space="0" w:color="auto"/>
              <w:right w:val="single" w:sz="6" w:space="0" w:color="auto"/>
            </w:tcBorders>
            <w:shd w:val="clear" w:color="auto" w:fill="FFFFFF"/>
          </w:tcPr>
          <w:p w:rsidR="00AB1238" w:rsidRPr="00AA317F" w:rsidRDefault="00AB1238" w:rsidP="00AB1238">
            <w:pPr>
              <w:keepLines/>
              <w:autoSpaceDE w:val="0"/>
              <w:autoSpaceDN w:val="0"/>
              <w:adjustRightInd w:val="0"/>
              <w:rPr>
                <w:bCs/>
                <w:i/>
              </w:rPr>
            </w:pPr>
            <w:r w:rsidRPr="00AA317F">
              <w:rPr>
                <w:bCs/>
              </w:rPr>
              <w:t>Барометр-анероид. Атмосферное давление на различных высотах</w:t>
            </w:r>
          </w:p>
          <w:p w:rsidR="00AB1238" w:rsidRPr="00AA317F" w:rsidRDefault="00AB1238" w:rsidP="00AB1238">
            <w:pPr>
              <w:keepLines/>
              <w:autoSpaceDE w:val="0"/>
              <w:autoSpaceDN w:val="0"/>
              <w:adjustRightInd w:val="0"/>
            </w:pPr>
            <w:r w:rsidRPr="00AA317F">
              <w:rPr>
                <w:bCs/>
              </w:rPr>
              <w:t>Барометр-анероид.</w:t>
            </w:r>
            <w:r w:rsidRPr="00AA317F">
              <w:rPr>
                <w:bCs/>
                <w:lang w:val="tt-RU"/>
              </w:rPr>
              <w:t xml:space="preserve"> Төрле биеклекләрдә атмосфера басымы</w:t>
            </w:r>
          </w:p>
        </w:tc>
        <w:tc>
          <w:tcPr>
            <w:tcW w:w="992" w:type="dxa"/>
            <w:tcBorders>
              <w:top w:val="single" w:sz="6" w:space="0" w:color="auto"/>
              <w:left w:val="single" w:sz="6" w:space="0" w:color="auto"/>
              <w:bottom w:val="single" w:sz="4" w:space="0" w:color="auto"/>
              <w:right w:val="single" w:sz="6" w:space="0" w:color="auto"/>
            </w:tcBorders>
          </w:tcPr>
          <w:p w:rsidR="00AB1238" w:rsidRPr="00AA317F" w:rsidRDefault="00A95EA1"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4" w:space="0" w:color="auto"/>
              <w:right w:val="single" w:sz="4" w:space="0" w:color="auto"/>
            </w:tcBorders>
          </w:tcPr>
          <w:p w:rsidR="00AB1238" w:rsidRPr="00AA317F" w:rsidRDefault="00BF1AF4" w:rsidP="00E86E2F">
            <w:pPr>
              <w:keepLines/>
              <w:autoSpaceDE w:val="0"/>
              <w:autoSpaceDN w:val="0"/>
              <w:adjustRightInd w:val="0"/>
              <w:rPr>
                <w:lang w:val="tt-RU"/>
              </w:rPr>
            </w:pPr>
            <w:r>
              <w:t>1</w:t>
            </w:r>
            <w:r>
              <w:rPr>
                <w:lang w:val="en-US"/>
              </w:rPr>
              <w:t>5</w:t>
            </w:r>
            <w:r w:rsidR="00AB1238" w:rsidRPr="00AA317F">
              <w:rPr>
                <w:lang w:val="tt-RU"/>
              </w:rPr>
              <w:t>.02.</w:t>
            </w:r>
          </w:p>
        </w:tc>
        <w:tc>
          <w:tcPr>
            <w:tcW w:w="993" w:type="dxa"/>
            <w:tcBorders>
              <w:top w:val="single" w:sz="6" w:space="0" w:color="auto"/>
              <w:left w:val="single" w:sz="4" w:space="0" w:color="auto"/>
              <w:bottom w:val="single" w:sz="4"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4" w:space="0" w:color="auto"/>
            </w:tcBorders>
          </w:tcPr>
          <w:p w:rsidR="00AB1238" w:rsidRPr="00AA317F" w:rsidRDefault="00AB1238" w:rsidP="004252F5">
            <w:pPr>
              <w:pStyle w:val="af2"/>
              <w:numPr>
                <w:ilvl w:val="0"/>
                <w:numId w:val="56"/>
              </w:numPr>
              <w:tabs>
                <w:tab w:val="left" w:pos="215"/>
              </w:tabs>
              <w:ind w:left="57" w:firstLine="0"/>
              <w:jc w:val="both"/>
            </w:pPr>
            <w:r w:rsidRPr="00AA317F">
              <w:t>Измеряют атмосферное давление с помощью барометра-анероида;</w:t>
            </w:r>
          </w:p>
          <w:p w:rsidR="00AB1238" w:rsidRPr="00AA317F" w:rsidRDefault="00AB1238" w:rsidP="004252F5">
            <w:pPr>
              <w:pStyle w:val="af2"/>
              <w:numPr>
                <w:ilvl w:val="0"/>
                <w:numId w:val="56"/>
              </w:numPr>
              <w:tabs>
                <w:tab w:val="left" w:pos="215"/>
              </w:tabs>
              <w:ind w:left="57" w:firstLine="0"/>
              <w:jc w:val="both"/>
            </w:pPr>
            <w:r w:rsidRPr="00AA317F">
              <w:t>объясняют изменение атмосферного давления по мере увеличения высоты над уровнем моря;</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43/10</w:t>
            </w:r>
          </w:p>
          <w:p w:rsidR="00AB1238" w:rsidRPr="00AA317F" w:rsidRDefault="00AB1238" w:rsidP="00E86E2F">
            <w:pPr>
              <w:autoSpaceDE w:val="0"/>
              <w:autoSpaceDN w:val="0"/>
              <w:adjustRightInd w:val="0"/>
              <w:jc w:val="center"/>
            </w:pP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Cs/>
              </w:rPr>
            </w:pPr>
            <w:r w:rsidRPr="00AA317F">
              <w:rPr>
                <w:bCs/>
              </w:rPr>
              <w:t>Манометры.</w:t>
            </w:r>
          </w:p>
          <w:p w:rsidR="00AB1238" w:rsidRPr="00AA317F" w:rsidRDefault="00AB1238" w:rsidP="00AB1238">
            <w:pPr>
              <w:rPr>
                <w:bCs/>
                <w:lang w:val="tt-RU"/>
              </w:rPr>
            </w:pPr>
            <w:r w:rsidRPr="00AA317F">
              <w:rPr>
                <w:bCs/>
              </w:rPr>
              <w:t>Кратковременная контрольная работа</w:t>
            </w:r>
          </w:p>
          <w:p w:rsidR="00AB1238" w:rsidRPr="00AA317F" w:rsidRDefault="00AB1238" w:rsidP="00AB1238">
            <w:pPr>
              <w:rPr>
                <w:lang w:val="tt-RU"/>
              </w:rPr>
            </w:pPr>
            <w:r w:rsidRPr="00AA317F">
              <w:rPr>
                <w:bCs/>
                <w:lang w:val="tt-RU"/>
              </w:rPr>
              <w:t>Кыска вакытлы контрол</w:t>
            </w:r>
            <w:proofErr w:type="spellStart"/>
            <w:r w:rsidRPr="00AA317F">
              <w:rPr>
                <w:bCs/>
              </w:rPr>
              <w:t>ь</w:t>
            </w:r>
            <w:proofErr w:type="spellEnd"/>
            <w:r w:rsidRPr="00AA317F">
              <w:rPr>
                <w:bCs/>
                <w:lang w:val="tt-RU"/>
              </w:rPr>
              <w:t xml:space="preserve"> эш.</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rPr>
                <w:lang w:val="en-US"/>
              </w:rPr>
              <w:t>19</w:t>
            </w:r>
            <w:r w:rsidR="00AB1238" w:rsidRPr="00AA317F">
              <w:rPr>
                <w:lang w:val="tt-RU"/>
              </w:rPr>
              <w:t>.02.</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57"/>
              </w:numPr>
              <w:tabs>
                <w:tab w:val="left" w:pos="202"/>
              </w:tabs>
              <w:ind w:left="57" w:firstLine="0"/>
              <w:jc w:val="both"/>
            </w:pPr>
            <w:r w:rsidRPr="00AA317F">
              <w:t>Измеряют давление с помощью манометра;</w:t>
            </w:r>
          </w:p>
          <w:p w:rsidR="00AB1238" w:rsidRPr="00AA317F" w:rsidRDefault="00AB1238" w:rsidP="004252F5">
            <w:pPr>
              <w:pStyle w:val="af2"/>
              <w:numPr>
                <w:ilvl w:val="0"/>
                <w:numId w:val="57"/>
              </w:numPr>
              <w:tabs>
                <w:tab w:val="left" w:pos="202"/>
              </w:tabs>
              <w:ind w:left="57" w:firstLine="0"/>
              <w:jc w:val="both"/>
            </w:pPr>
            <w:r w:rsidRPr="00AA317F">
              <w:t>различают манометры по целям использования;</w:t>
            </w:r>
          </w:p>
          <w:p w:rsidR="00AB1238" w:rsidRPr="00AA317F" w:rsidRDefault="00AB1238" w:rsidP="00E86E2F">
            <w:pPr>
              <w:keepLines/>
              <w:autoSpaceDE w:val="0"/>
              <w:autoSpaceDN w:val="0"/>
              <w:adjustRightInd w:val="0"/>
            </w:pPr>
            <w:r w:rsidRPr="00AA317F">
              <w:t>устанавливают зависимость изменения уровня жидкости в коленах манометра и давлением.</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44/11</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Cs/>
                <w:lang w:val="tt-RU"/>
              </w:rPr>
            </w:pPr>
            <w:r w:rsidRPr="00AA317F">
              <w:rPr>
                <w:bCs/>
              </w:rPr>
              <w:t>Поршневой жидкостный насос. Гидравлический пресс.</w:t>
            </w:r>
          </w:p>
          <w:p w:rsidR="00AB1238" w:rsidRPr="00AA317F" w:rsidRDefault="00AB1238" w:rsidP="00AB1238">
            <w:pPr>
              <w:rPr>
                <w:lang w:val="tt-RU"/>
              </w:rPr>
            </w:pPr>
            <w:r w:rsidRPr="00AA317F">
              <w:rPr>
                <w:bCs/>
                <w:lang w:val="tt-RU"/>
              </w:rPr>
              <w:t>Поршен</w:t>
            </w:r>
            <w:proofErr w:type="spellStart"/>
            <w:r w:rsidRPr="00AA317F">
              <w:rPr>
                <w:bCs/>
              </w:rPr>
              <w:t>ь</w:t>
            </w:r>
            <w:proofErr w:type="spellEnd"/>
            <w:r w:rsidRPr="00AA317F">
              <w:rPr>
                <w:bCs/>
                <w:lang w:val="tt-RU"/>
              </w:rPr>
              <w:t>лы сыеклык насосы. Гидравлик пресс.</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t>2</w:t>
            </w:r>
            <w:proofErr w:type="spellStart"/>
            <w:r>
              <w:rPr>
                <w:lang w:val="en-US"/>
              </w:rPr>
              <w:t>2</w:t>
            </w:r>
            <w:proofErr w:type="spellEnd"/>
            <w:r w:rsidR="00AB1238" w:rsidRPr="00AA317F">
              <w:rPr>
                <w:lang w:val="tt-RU"/>
              </w:rPr>
              <w:t>.02.</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58"/>
              </w:numPr>
              <w:tabs>
                <w:tab w:val="left" w:pos="227"/>
              </w:tabs>
              <w:ind w:left="57" w:firstLine="0"/>
              <w:jc w:val="both"/>
            </w:pPr>
            <w:r w:rsidRPr="00AA317F">
              <w:t>Приводят примеры применения поршневого жидкостного насоса и гидравлического пресса;</w:t>
            </w:r>
          </w:p>
          <w:p w:rsidR="00AB1238" w:rsidRPr="00AA317F" w:rsidRDefault="00AB1238" w:rsidP="004252F5">
            <w:pPr>
              <w:pStyle w:val="af2"/>
              <w:numPr>
                <w:ilvl w:val="0"/>
                <w:numId w:val="58"/>
              </w:numPr>
              <w:tabs>
                <w:tab w:val="left" w:pos="227"/>
              </w:tabs>
              <w:ind w:left="57" w:firstLine="0"/>
              <w:jc w:val="both"/>
            </w:pPr>
            <w:r w:rsidRPr="00AA317F">
              <w:t>работают с текстом учебника</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45/12</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Cs/>
                <w:lang w:val="tt-RU"/>
              </w:rPr>
            </w:pPr>
            <w:r w:rsidRPr="00AA317F">
              <w:rPr>
                <w:bCs/>
              </w:rPr>
              <w:t>Действие жидкости и газа на погруженное в них тело</w:t>
            </w:r>
            <w:r w:rsidRPr="00AA317F">
              <w:rPr>
                <w:bCs/>
                <w:lang w:val="tt-RU"/>
              </w:rPr>
              <w:t>.</w:t>
            </w:r>
          </w:p>
          <w:p w:rsidR="00AB1238" w:rsidRPr="00AA317F" w:rsidRDefault="00AB1238" w:rsidP="00AB1238">
            <w:pPr>
              <w:rPr>
                <w:lang w:val="tt-RU"/>
              </w:rPr>
            </w:pPr>
            <w:r w:rsidRPr="00AA317F">
              <w:rPr>
                <w:bCs/>
                <w:lang w:val="tt-RU"/>
              </w:rPr>
              <w:t>Сыеклык һәм газларның үзләренә батырылган җисемнәргә тәэсире.</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rPr>
                <w:lang w:val="en-US"/>
              </w:rPr>
              <w:t>26</w:t>
            </w:r>
            <w:r w:rsidR="008C1EDC">
              <w:rPr>
                <w:lang w:val="tt-RU"/>
              </w:rPr>
              <w:t>.03</w:t>
            </w:r>
            <w:r w:rsidR="00AB1238" w:rsidRPr="00AA317F">
              <w:rPr>
                <w:lang w:val="tt-RU"/>
              </w:rPr>
              <w:t>.</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left w:val="single" w:sz="4" w:space="0" w:color="auto"/>
            </w:tcBorders>
          </w:tcPr>
          <w:p w:rsidR="00AB1238" w:rsidRPr="00AA317F" w:rsidRDefault="00AB1238" w:rsidP="004252F5">
            <w:pPr>
              <w:pStyle w:val="af2"/>
              <w:numPr>
                <w:ilvl w:val="0"/>
                <w:numId w:val="59"/>
              </w:numPr>
              <w:tabs>
                <w:tab w:val="left" w:pos="215"/>
              </w:tabs>
              <w:ind w:left="57" w:firstLine="0"/>
              <w:jc w:val="both"/>
            </w:pPr>
            <w:r w:rsidRPr="00AA317F">
              <w:t>Доказывают, основываясь на законе Паскаля, существование выталкивающей силы, действующей на тело;</w:t>
            </w:r>
          </w:p>
          <w:p w:rsidR="00AB1238" w:rsidRPr="00AA317F" w:rsidRDefault="00AB1238" w:rsidP="004252F5">
            <w:pPr>
              <w:pStyle w:val="af2"/>
              <w:numPr>
                <w:ilvl w:val="0"/>
                <w:numId w:val="59"/>
              </w:numPr>
              <w:tabs>
                <w:tab w:val="left" w:pos="215"/>
              </w:tabs>
              <w:ind w:left="57" w:firstLine="0"/>
              <w:jc w:val="both"/>
            </w:pPr>
            <w:r w:rsidRPr="00AA317F">
              <w:t>приводят примеры, подтверждающие существование выталкивающей силы;</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46/13</w:t>
            </w:r>
          </w:p>
          <w:p w:rsidR="00AB1238" w:rsidRPr="00AA317F" w:rsidRDefault="00AB1238" w:rsidP="00E86E2F">
            <w:pPr>
              <w:autoSpaceDE w:val="0"/>
              <w:autoSpaceDN w:val="0"/>
              <w:adjustRightInd w:val="0"/>
            </w:pP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Cs/>
                <w:lang w:val="tt-RU"/>
              </w:rPr>
            </w:pPr>
            <w:r w:rsidRPr="00AA317F">
              <w:rPr>
                <w:bCs/>
              </w:rPr>
              <w:t>Закон Архимеда.</w:t>
            </w:r>
          </w:p>
          <w:p w:rsidR="00AB1238" w:rsidRPr="00AA317F" w:rsidRDefault="00AB1238" w:rsidP="00AB1238">
            <w:pPr>
              <w:rPr>
                <w:bCs/>
                <w:lang w:val="tt-RU"/>
              </w:rPr>
            </w:pPr>
            <w:r w:rsidRPr="00AA317F">
              <w:rPr>
                <w:bCs/>
                <w:lang w:val="tt-RU"/>
              </w:rPr>
              <w:t>Архимед законы.</w:t>
            </w:r>
          </w:p>
          <w:p w:rsidR="00AB1238" w:rsidRPr="00AA317F" w:rsidRDefault="00AB1238" w:rsidP="00AB1238">
            <w:pPr>
              <w:rPr>
                <w:bCs/>
                <w:lang w:val="tt-RU"/>
              </w:rPr>
            </w:pPr>
          </w:p>
          <w:p w:rsidR="00AB1238" w:rsidRPr="00AA317F" w:rsidRDefault="00AB1238" w:rsidP="00AB1238">
            <w:pPr>
              <w:rPr>
                <w:bCs/>
                <w:lang w:val="tt-RU"/>
              </w:rPr>
            </w:pPr>
          </w:p>
          <w:p w:rsidR="00AB1238" w:rsidRPr="00AA317F" w:rsidRDefault="00AB1238" w:rsidP="00AB1238">
            <w:pPr>
              <w:rPr>
                <w:bCs/>
                <w:lang w:val="tt-RU"/>
              </w:rPr>
            </w:pPr>
          </w:p>
          <w:p w:rsidR="00AB1238" w:rsidRPr="00AA317F" w:rsidRDefault="00AB1238" w:rsidP="00AB1238">
            <w:pPr>
              <w:rPr>
                <w:lang w:val="tt-RU"/>
              </w:rPr>
            </w:pP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rPr>
                <w:lang w:val="en-US"/>
              </w:rPr>
              <w:t>29</w:t>
            </w:r>
            <w:r>
              <w:rPr>
                <w:lang w:val="tt-RU"/>
              </w:rPr>
              <w:t>.0</w:t>
            </w:r>
            <w:r>
              <w:rPr>
                <w:lang w:val="en-US"/>
              </w:rPr>
              <w:t>2</w:t>
            </w:r>
            <w:r w:rsidR="00AB1238" w:rsidRPr="00AA317F">
              <w:rPr>
                <w:lang w:val="tt-RU"/>
              </w:rPr>
              <w:t>.</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4" w:space="0" w:color="auto"/>
              <w:left w:val="single" w:sz="4" w:space="0" w:color="auto"/>
              <w:bottom w:val="single" w:sz="4" w:space="0" w:color="auto"/>
            </w:tcBorders>
          </w:tcPr>
          <w:p w:rsidR="00AB1238" w:rsidRPr="00AA317F" w:rsidRDefault="00AB1238" w:rsidP="004252F5">
            <w:pPr>
              <w:pStyle w:val="af2"/>
              <w:numPr>
                <w:ilvl w:val="0"/>
                <w:numId w:val="60"/>
              </w:numPr>
              <w:tabs>
                <w:tab w:val="left" w:pos="227"/>
              </w:tabs>
              <w:ind w:left="57" w:firstLine="0"/>
              <w:jc w:val="both"/>
            </w:pPr>
            <w:r w:rsidRPr="00AA317F">
              <w:t>Выводят формулу для определения выталкивающей силы;</w:t>
            </w:r>
          </w:p>
          <w:p w:rsidR="00AB1238" w:rsidRPr="00AA317F" w:rsidRDefault="00AB1238" w:rsidP="004252F5">
            <w:pPr>
              <w:pStyle w:val="af2"/>
              <w:numPr>
                <w:ilvl w:val="0"/>
                <w:numId w:val="60"/>
              </w:numPr>
              <w:tabs>
                <w:tab w:val="left" w:pos="227"/>
              </w:tabs>
              <w:ind w:left="57" w:firstLine="0"/>
              <w:jc w:val="both"/>
            </w:pPr>
            <w:r w:rsidRPr="00AA317F">
              <w:t>рассчитывают силу Архимеда;</w:t>
            </w:r>
          </w:p>
          <w:p w:rsidR="00AB1238" w:rsidRPr="00AA317F" w:rsidRDefault="00AB1238" w:rsidP="004252F5">
            <w:pPr>
              <w:pStyle w:val="af2"/>
              <w:numPr>
                <w:ilvl w:val="0"/>
                <w:numId w:val="60"/>
              </w:numPr>
              <w:tabs>
                <w:tab w:val="left" w:pos="227"/>
              </w:tabs>
              <w:ind w:left="57" w:firstLine="0"/>
              <w:jc w:val="both"/>
            </w:pPr>
            <w:r w:rsidRPr="00AA317F">
              <w:t>указывают причины, от которых зависит сила Архимеда;</w:t>
            </w:r>
          </w:p>
          <w:p w:rsidR="00AB1238" w:rsidRPr="00AA317F" w:rsidRDefault="00AB1238" w:rsidP="004252F5">
            <w:pPr>
              <w:pStyle w:val="af2"/>
              <w:numPr>
                <w:ilvl w:val="0"/>
                <w:numId w:val="60"/>
              </w:numPr>
              <w:tabs>
                <w:tab w:val="left" w:pos="227"/>
              </w:tabs>
              <w:ind w:left="57" w:firstLine="0"/>
              <w:jc w:val="both"/>
            </w:pPr>
            <w:r w:rsidRPr="00AA317F">
              <w:t>работают с текстом учебника, анализируют формулы, обобщают и делают выводы;</w:t>
            </w:r>
          </w:p>
          <w:p w:rsidR="00AB1238" w:rsidRPr="00AA317F" w:rsidRDefault="00AB1238" w:rsidP="00E86E2F">
            <w:pPr>
              <w:keepLines/>
              <w:autoSpaceDE w:val="0"/>
              <w:autoSpaceDN w:val="0"/>
              <w:adjustRightInd w:val="0"/>
              <w:spacing w:line="200" w:lineRule="exact"/>
            </w:pPr>
            <w:r w:rsidRPr="00AA317F">
              <w:t>анализируют опыт с ведерком Архимеда.</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47/14</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rPr>
                <w:b/>
                <w:lang w:val="tt-RU"/>
              </w:rPr>
            </w:pPr>
            <w:r w:rsidRPr="00AA317F">
              <w:rPr>
                <w:b/>
                <w:i/>
              </w:rPr>
              <w:t>Лабораторная работа № 8</w:t>
            </w:r>
            <w:r w:rsidRPr="00AA317F">
              <w:rPr>
                <w:b/>
              </w:rPr>
              <w:t xml:space="preserve"> «Определение выталкивающей силы, действующей на погруженное в жидкость тело»</w:t>
            </w:r>
            <w:r w:rsidRPr="00AA317F">
              <w:rPr>
                <w:b/>
                <w:lang w:val="tt-RU"/>
              </w:rPr>
              <w:t>.</w:t>
            </w:r>
          </w:p>
          <w:p w:rsidR="00AB1238" w:rsidRPr="00AA317F" w:rsidRDefault="00AB1238" w:rsidP="00AB1238">
            <w:pPr>
              <w:rPr>
                <w:b/>
                <w:bCs/>
                <w:lang w:val="tt-RU"/>
              </w:rPr>
            </w:pPr>
            <w:r w:rsidRPr="00AA317F">
              <w:rPr>
                <w:b/>
                <w:bCs/>
                <w:lang w:val="tt-RU"/>
              </w:rPr>
              <w:t>Лабораторная эш № 8.</w:t>
            </w:r>
          </w:p>
          <w:p w:rsidR="00AB1238" w:rsidRPr="00AA317F" w:rsidRDefault="00AB1238" w:rsidP="00AB1238">
            <w:pPr>
              <w:rPr>
                <w:lang w:val="tt-RU"/>
              </w:rPr>
            </w:pPr>
            <w:r w:rsidRPr="00AA317F">
              <w:rPr>
                <w:bCs/>
                <w:lang w:val="tt-RU"/>
              </w:rPr>
              <w:t xml:space="preserve">“Сыеклык һәм газларга батырылган </w:t>
            </w:r>
            <w:r w:rsidRPr="00AA317F">
              <w:rPr>
                <w:bCs/>
                <w:lang w:val="tt-RU"/>
              </w:rPr>
              <w:lastRenderedPageBreak/>
              <w:t>җисемнәргә тәэсире итүче этеп чыгару көчен билгеләү”</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lastRenderedPageBreak/>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t>0</w:t>
            </w:r>
            <w:r>
              <w:rPr>
                <w:lang w:val="en-US"/>
              </w:rPr>
              <w:t>4</w:t>
            </w:r>
            <w:r w:rsidR="008C1EDC">
              <w:t>.03</w:t>
            </w:r>
            <w:r w:rsidR="00AB1238" w:rsidRPr="00AA317F">
              <w:rPr>
                <w:lang w:val="tt-RU"/>
              </w:rPr>
              <w:t>.</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4" w:space="0" w:color="auto"/>
              <w:left w:val="single" w:sz="4" w:space="0" w:color="auto"/>
            </w:tcBorders>
          </w:tcPr>
          <w:p w:rsidR="00AB1238" w:rsidRPr="00AA317F" w:rsidRDefault="00AB1238" w:rsidP="004252F5">
            <w:pPr>
              <w:pStyle w:val="af2"/>
              <w:numPr>
                <w:ilvl w:val="0"/>
                <w:numId w:val="61"/>
              </w:numPr>
              <w:tabs>
                <w:tab w:val="left" w:pos="202"/>
              </w:tabs>
              <w:ind w:left="57" w:firstLine="0"/>
              <w:jc w:val="both"/>
            </w:pPr>
            <w:r w:rsidRPr="00AA317F">
              <w:t>Опытным путем обнаруживают выталкивающее действие жидкости на погруженное в нее тело;</w:t>
            </w:r>
          </w:p>
          <w:p w:rsidR="00AB1238" w:rsidRPr="00AA317F" w:rsidRDefault="00AB1238" w:rsidP="004252F5">
            <w:pPr>
              <w:pStyle w:val="af2"/>
              <w:numPr>
                <w:ilvl w:val="0"/>
                <w:numId w:val="61"/>
              </w:numPr>
              <w:tabs>
                <w:tab w:val="left" w:pos="202"/>
              </w:tabs>
              <w:ind w:left="57" w:firstLine="0"/>
              <w:jc w:val="both"/>
            </w:pPr>
            <w:r w:rsidRPr="00AA317F">
              <w:t>рассчитывают выталкивающую силу по данным эксперимента;</w:t>
            </w:r>
          </w:p>
          <w:p w:rsidR="00AB1238" w:rsidRPr="00AA317F" w:rsidRDefault="00AB1238" w:rsidP="00E86E2F">
            <w:pPr>
              <w:keepLines/>
              <w:autoSpaceDE w:val="0"/>
              <w:autoSpaceDN w:val="0"/>
              <w:adjustRightInd w:val="0"/>
            </w:pPr>
            <w:r w:rsidRPr="00AA317F">
              <w:t>работают в группе.</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48/15</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rPr>
                <w:lang w:val="tt-RU"/>
              </w:rPr>
            </w:pPr>
            <w:r w:rsidRPr="00AA317F">
              <w:rPr>
                <w:bCs/>
              </w:rPr>
              <w:t>Плавание тел.</w:t>
            </w:r>
            <w:r w:rsidRPr="00AA317F">
              <w:rPr>
                <w:bCs/>
                <w:lang w:val="tt-RU"/>
              </w:rPr>
              <w:t>Җисемнәрнең йөзүе.</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rPr>
                <w:lang w:val="tt-RU"/>
              </w:rPr>
            </w:pPr>
            <w:r>
              <w:rPr>
                <w:lang w:val="en-US"/>
              </w:rPr>
              <w:t>07</w:t>
            </w:r>
            <w:r w:rsidR="00AB1238" w:rsidRPr="00AA317F">
              <w:rPr>
                <w:lang w:val="tt-RU"/>
              </w:rPr>
              <w:t>.03.</w:t>
            </w:r>
          </w:p>
        </w:tc>
        <w:tc>
          <w:tcPr>
            <w:tcW w:w="993" w:type="dxa"/>
            <w:tcBorders>
              <w:top w:val="single" w:sz="6" w:space="0" w:color="auto"/>
              <w:left w:val="single" w:sz="4" w:space="0" w:color="auto"/>
              <w:bottom w:val="single" w:sz="6" w:space="0" w:color="auto"/>
              <w:right w:val="single" w:sz="6"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6" w:space="0" w:color="auto"/>
            </w:tcBorders>
          </w:tcPr>
          <w:p w:rsidR="00AB1238" w:rsidRPr="00AA317F" w:rsidRDefault="00AB1238" w:rsidP="004252F5">
            <w:pPr>
              <w:pStyle w:val="af2"/>
              <w:numPr>
                <w:ilvl w:val="0"/>
                <w:numId w:val="62"/>
              </w:numPr>
              <w:tabs>
                <w:tab w:val="left" w:pos="215"/>
              </w:tabs>
              <w:ind w:left="57" w:firstLine="0"/>
              <w:jc w:val="both"/>
            </w:pPr>
            <w:r w:rsidRPr="00AA317F">
              <w:t>Объясняют причины плавания тел;</w:t>
            </w:r>
          </w:p>
          <w:p w:rsidR="00AB1238" w:rsidRPr="00AA317F" w:rsidRDefault="00AB1238" w:rsidP="004252F5">
            <w:pPr>
              <w:pStyle w:val="af2"/>
              <w:numPr>
                <w:ilvl w:val="0"/>
                <w:numId w:val="62"/>
              </w:numPr>
              <w:tabs>
                <w:tab w:val="left" w:pos="215"/>
              </w:tabs>
              <w:ind w:left="57" w:firstLine="0"/>
              <w:jc w:val="both"/>
            </w:pPr>
            <w:r w:rsidRPr="00AA317F">
              <w:t>приводят примеры плавания различных тел и живых организмов;</w:t>
            </w:r>
          </w:p>
          <w:p w:rsidR="00AB1238" w:rsidRPr="00AA317F" w:rsidRDefault="00AB1238" w:rsidP="004252F5">
            <w:pPr>
              <w:pStyle w:val="af2"/>
              <w:numPr>
                <w:ilvl w:val="0"/>
                <w:numId w:val="62"/>
              </w:numPr>
              <w:tabs>
                <w:tab w:val="left" w:pos="215"/>
              </w:tabs>
              <w:ind w:left="57" w:firstLine="0"/>
              <w:jc w:val="both"/>
            </w:pPr>
            <w:r w:rsidRPr="00AA317F">
              <w:t>конструируют прибор для демонстрации гидростатического давления;</w:t>
            </w:r>
          </w:p>
          <w:p w:rsidR="00AB1238" w:rsidRPr="00AA317F" w:rsidRDefault="00AB1238" w:rsidP="00E86E2F">
            <w:pPr>
              <w:keepLines/>
              <w:autoSpaceDE w:val="0"/>
              <w:autoSpaceDN w:val="0"/>
              <w:adjustRightInd w:val="0"/>
            </w:pPr>
            <w:r w:rsidRPr="00AA317F">
              <w:t>применяют знания из курса биологии, географии, природоведения при объяснении плавания тел.</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49/16</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rPr>
                <w:bCs/>
                <w:lang w:val="tt-RU"/>
              </w:rPr>
            </w:pPr>
            <w:r w:rsidRPr="00AA317F">
              <w:rPr>
                <w:bCs/>
              </w:rPr>
              <w:t>Решение задач по темам «Архимедова сила», «Условия плавания тел».</w:t>
            </w:r>
          </w:p>
          <w:p w:rsidR="00AB1238" w:rsidRPr="00AA317F" w:rsidRDefault="00AB1238" w:rsidP="00AB1238">
            <w:pPr>
              <w:keepLines/>
              <w:autoSpaceDE w:val="0"/>
              <w:autoSpaceDN w:val="0"/>
              <w:adjustRightInd w:val="0"/>
              <w:rPr>
                <w:lang w:val="tt-RU"/>
              </w:rPr>
            </w:pPr>
            <w:r w:rsidRPr="00AA317F">
              <w:rPr>
                <w:bCs/>
                <w:lang w:val="tt-RU"/>
              </w:rPr>
              <w:t>“ Архимед көче”. “Җисемнәрнең йөзү шарты” темаларына мәсьәләләр чишү.</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AA317F" w:rsidRDefault="00BF1AF4" w:rsidP="00E86E2F">
            <w:pPr>
              <w:keepLines/>
              <w:autoSpaceDE w:val="0"/>
              <w:autoSpaceDN w:val="0"/>
              <w:adjustRightInd w:val="0"/>
              <w:rPr>
                <w:lang w:val="tt-RU"/>
              </w:rPr>
            </w:pPr>
            <w:r>
              <w:t>1</w:t>
            </w:r>
            <w:proofErr w:type="spellStart"/>
            <w:r>
              <w:rPr>
                <w:lang w:val="en-US"/>
              </w:rPr>
              <w:t>1</w:t>
            </w:r>
            <w:proofErr w:type="spellEnd"/>
            <w:r w:rsidR="00AB1238" w:rsidRPr="00AA317F">
              <w:rPr>
                <w:lang w:val="tt-RU"/>
              </w:rPr>
              <w:t>.03.</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4" w:space="0" w:color="auto"/>
            </w:tcBorders>
          </w:tcPr>
          <w:p w:rsidR="00AB1238" w:rsidRPr="00AA317F" w:rsidRDefault="00AB1238" w:rsidP="004252F5">
            <w:pPr>
              <w:pStyle w:val="af2"/>
              <w:numPr>
                <w:ilvl w:val="0"/>
                <w:numId w:val="63"/>
              </w:numPr>
              <w:tabs>
                <w:tab w:val="left" w:pos="199"/>
              </w:tabs>
              <w:ind w:left="57" w:firstLine="0"/>
              <w:jc w:val="both"/>
            </w:pPr>
            <w:r w:rsidRPr="00AA317F">
              <w:t>Рассчитывают силу Архимеда;</w:t>
            </w:r>
          </w:p>
          <w:p w:rsidR="00AB1238" w:rsidRPr="00AA317F" w:rsidRDefault="00AB1238" w:rsidP="00E86E2F">
            <w:pPr>
              <w:keepLines/>
              <w:autoSpaceDE w:val="0"/>
              <w:autoSpaceDN w:val="0"/>
              <w:adjustRightInd w:val="0"/>
              <w:spacing w:line="200" w:lineRule="exact"/>
            </w:pPr>
            <w:r w:rsidRPr="00AA317F">
              <w:t>анализируют результаты, полученные при решении задач.</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50/17</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rPr>
                <w:b/>
                <w:bCs/>
                <w:lang w:val="tt-RU"/>
              </w:rPr>
            </w:pPr>
            <w:r w:rsidRPr="00AA317F">
              <w:rPr>
                <w:b/>
                <w:bCs/>
              </w:rPr>
              <w:t>Лабораторная работа № 9 «Выяснение условий плавания тела в жидкости».</w:t>
            </w:r>
          </w:p>
          <w:p w:rsidR="00AB1238" w:rsidRPr="00AA317F" w:rsidRDefault="00AB1238" w:rsidP="00AB1238">
            <w:pPr>
              <w:keepLines/>
              <w:autoSpaceDE w:val="0"/>
              <w:autoSpaceDN w:val="0"/>
              <w:adjustRightInd w:val="0"/>
              <w:rPr>
                <w:b/>
                <w:lang w:val="tt-RU"/>
              </w:rPr>
            </w:pPr>
            <w:r w:rsidRPr="00AA317F">
              <w:rPr>
                <w:b/>
                <w:bCs/>
                <w:lang w:val="tt-RU"/>
              </w:rPr>
              <w:t>Лабораторная эш № .”Җисемнәрнең сыеклыкта йөзү шартларын ачыклау”.</w:t>
            </w:r>
          </w:p>
        </w:tc>
        <w:tc>
          <w:tcPr>
            <w:tcW w:w="992" w:type="dxa"/>
            <w:tcBorders>
              <w:top w:val="single" w:sz="6" w:space="0" w:color="auto"/>
              <w:left w:val="single" w:sz="6" w:space="0" w:color="auto"/>
              <w:bottom w:val="single" w:sz="4" w:space="0" w:color="auto"/>
              <w:right w:val="single" w:sz="6" w:space="0" w:color="auto"/>
            </w:tcBorders>
          </w:tcPr>
          <w:p w:rsidR="00AB1238" w:rsidRPr="00AA317F" w:rsidRDefault="00A95EA1"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4" w:space="0" w:color="auto"/>
              <w:right w:val="single" w:sz="4" w:space="0" w:color="auto"/>
            </w:tcBorders>
          </w:tcPr>
          <w:p w:rsidR="00AB1238" w:rsidRPr="00AA317F" w:rsidRDefault="00BF1AF4" w:rsidP="00E86E2F">
            <w:pPr>
              <w:keepLines/>
              <w:autoSpaceDE w:val="0"/>
              <w:autoSpaceDN w:val="0"/>
              <w:adjustRightInd w:val="0"/>
              <w:rPr>
                <w:lang w:val="tt-RU"/>
              </w:rPr>
            </w:pPr>
            <w:r>
              <w:t>1</w:t>
            </w:r>
            <w:r>
              <w:rPr>
                <w:lang w:val="en-US"/>
              </w:rPr>
              <w:t>4</w:t>
            </w:r>
            <w:r w:rsidR="00AB1238" w:rsidRPr="00AA317F">
              <w:rPr>
                <w:lang w:val="tt-RU"/>
              </w:rPr>
              <w:t>.03.</w:t>
            </w:r>
          </w:p>
        </w:tc>
        <w:tc>
          <w:tcPr>
            <w:tcW w:w="993" w:type="dxa"/>
            <w:tcBorders>
              <w:top w:val="single" w:sz="6" w:space="0" w:color="auto"/>
              <w:left w:val="single" w:sz="4" w:space="0" w:color="auto"/>
              <w:bottom w:val="single" w:sz="4" w:space="0" w:color="auto"/>
              <w:right w:val="single" w:sz="4" w:space="0" w:color="auto"/>
            </w:tcBorders>
          </w:tcPr>
          <w:p w:rsidR="00AB1238" w:rsidRPr="00AA317F" w:rsidRDefault="00AB1238" w:rsidP="00E86E2F">
            <w:pPr>
              <w:keepLines/>
              <w:autoSpaceDE w:val="0"/>
              <w:autoSpaceDN w:val="0"/>
              <w:adjustRightInd w:val="0"/>
            </w:pPr>
          </w:p>
        </w:tc>
        <w:tc>
          <w:tcPr>
            <w:tcW w:w="6701" w:type="dxa"/>
            <w:gridSpan w:val="2"/>
            <w:tcBorders>
              <w:top w:val="single" w:sz="4" w:space="0" w:color="auto"/>
              <w:left w:val="single" w:sz="6" w:space="0" w:color="auto"/>
              <w:bottom w:val="single" w:sz="4" w:space="0" w:color="auto"/>
            </w:tcBorders>
          </w:tcPr>
          <w:p w:rsidR="00AB1238" w:rsidRPr="00AA317F" w:rsidRDefault="00AB1238" w:rsidP="004252F5">
            <w:pPr>
              <w:pStyle w:val="af2"/>
              <w:numPr>
                <w:ilvl w:val="0"/>
                <w:numId w:val="64"/>
              </w:numPr>
              <w:tabs>
                <w:tab w:val="left" w:pos="215"/>
              </w:tabs>
              <w:ind w:left="57" w:firstLine="0"/>
              <w:jc w:val="both"/>
            </w:pPr>
            <w:r w:rsidRPr="00AA317F">
              <w:t>На опыте выяснят условия, при которых тело плавает, всплывает, тонет в жидкости;</w:t>
            </w:r>
          </w:p>
          <w:p w:rsidR="00AB1238" w:rsidRPr="00AA317F" w:rsidRDefault="00AB1238" w:rsidP="00E86E2F">
            <w:pPr>
              <w:keepLines/>
              <w:autoSpaceDE w:val="0"/>
              <w:autoSpaceDN w:val="0"/>
              <w:adjustRightInd w:val="0"/>
            </w:pPr>
            <w:r w:rsidRPr="00AA317F">
              <w:t>работают в группе.</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51/18</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keepLines/>
              <w:autoSpaceDE w:val="0"/>
              <w:autoSpaceDN w:val="0"/>
              <w:adjustRightInd w:val="0"/>
              <w:rPr>
                <w:bCs/>
                <w:lang w:val="tt-RU"/>
              </w:rPr>
            </w:pPr>
            <w:r w:rsidRPr="00AA317F">
              <w:rPr>
                <w:bCs/>
              </w:rPr>
              <w:t>Плавание судов. Воздухоплавание.</w:t>
            </w:r>
          </w:p>
          <w:p w:rsidR="00AB1238" w:rsidRPr="00AA317F" w:rsidRDefault="00AB1238" w:rsidP="00AB1238">
            <w:pPr>
              <w:keepLines/>
              <w:autoSpaceDE w:val="0"/>
              <w:autoSpaceDN w:val="0"/>
              <w:adjustRightInd w:val="0"/>
              <w:rPr>
                <w:lang w:val="tt-RU"/>
              </w:rPr>
            </w:pPr>
            <w:r w:rsidRPr="00AA317F">
              <w:rPr>
                <w:bCs/>
                <w:lang w:val="tt-RU"/>
              </w:rPr>
              <w:t>Судноларның йөзүе. Һавада йөзү.</w:t>
            </w:r>
          </w:p>
        </w:tc>
        <w:tc>
          <w:tcPr>
            <w:tcW w:w="992" w:type="dxa"/>
            <w:tcBorders>
              <w:top w:val="single" w:sz="4" w:space="0" w:color="auto"/>
              <w:left w:val="single" w:sz="6" w:space="0" w:color="auto"/>
              <w:bottom w:val="single" w:sz="6" w:space="0" w:color="auto"/>
              <w:right w:val="single" w:sz="6" w:space="0" w:color="auto"/>
            </w:tcBorders>
          </w:tcPr>
          <w:p w:rsidR="00AB1238" w:rsidRPr="00AA317F" w:rsidRDefault="00A95EA1" w:rsidP="00E86E2F">
            <w:pPr>
              <w:keepLines/>
              <w:autoSpaceDE w:val="0"/>
              <w:autoSpaceDN w:val="0"/>
              <w:adjustRightInd w:val="0"/>
              <w:rPr>
                <w:lang w:val="tt-RU"/>
              </w:rPr>
            </w:pPr>
            <w:r>
              <w:rPr>
                <w:lang w:val="tt-RU"/>
              </w:rPr>
              <w:t>1</w:t>
            </w:r>
          </w:p>
        </w:tc>
        <w:tc>
          <w:tcPr>
            <w:tcW w:w="992" w:type="dxa"/>
            <w:tcBorders>
              <w:top w:val="single" w:sz="4" w:space="0" w:color="auto"/>
              <w:left w:val="single" w:sz="6" w:space="0" w:color="auto"/>
              <w:bottom w:val="single" w:sz="6" w:space="0" w:color="auto"/>
              <w:right w:val="single" w:sz="4" w:space="0" w:color="auto"/>
            </w:tcBorders>
          </w:tcPr>
          <w:p w:rsidR="00AB1238" w:rsidRPr="00AA317F" w:rsidRDefault="00BF1AF4" w:rsidP="00F619B9">
            <w:pPr>
              <w:keepLines/>
              <w:autoSpaceDE w:val="0"/>
              <w:autoSpaceDN w:val="0"/>
              <w:adjustRightInd w:val="0"/>
              <w:rPr>
                <w:lang w:val="tt-RU"/>
              </w:rPr>
            </w:pPr>
            <w:r>
              <w:rPr>
                <w:lang w:val="en-US"/>
              </w:rPr>
              <w:t>18</w:t>
            </w:r>
            <w:r w:rsidR="00F619B9">
              <w:rPr>
                <w:lang w:val="tt-RU"/>
              </w:rPr>
              <w:t>.</w:t>
            </w:r>
            <w:r w:rsidR="00AB1238" w:rsidRPr="00AA317F">
              <w:rPr>
                <w:lang w:val="tt-RU"/>
              </w:rPr>
              <w:t>03.</w:t>
            </w:r>
          </w:p>
        </w:tc>
        <w:tc>
          <w:tcPr>
            <w:tcW w:w="993" w:type="dxa"/>
            <w:tcBorders>
              <w:top w:val="single" w:sz="4" w:space="0" w:color="auto"/>
              <w:left w:val="single" w:sz="4" w:space="0" w:color="auto"/>
              <w:bottom w:val="single" w:sz="6" w:space="0" w:color="auto"/>
              <w:right w:val="single" w:sz="4" w:space="0" w:color="auto"/>
            </w:tcBorders>
          </w:tcPr>
          <w:p w:rsidR="00AB1238" w:rsidRPr="00AA317F" w:rsidRDefault="00AB1238" w:rsidP="00E86E2F">
            <w:pPr>
              <w:keepLines/>
              <w:autoSpaceDE w:val="0"/>
              <w:autoSpaceDN w:val="0"/>
              <w:adjustRightInd w:val="0"/>
            </w:pPr>
          </w:p>
        </w:tc>
        <w:tc>
          <w:tcPr>
            <w:tcW w:w="6701" w:type="dxa"/>
            <w:gridSpan w:val="2"/>
            <w:tcBorders>
              <w:top w:val="single" w:sz="4" w:space="0" w:color="auto"/>
              <w:left w:val="single" w:sz="6" w:space="0" w:color="auto"/>
              <w:bottom w:val="single" w:sz="6" w:space="0" w:color="auto"/>
            </w:tcBorders>
          </w:tcPr>
          <w:p w:rsidR="00AB1238" w:rsidRPr="00AA317F" w:rsidRDefault="00AB1238" w:rsidP="004252F5">
            <w:pPr>
              <w:pStyle w:val="af2"/>
              <w:numPr>
                <w:ilvl w:val="0"/>
                <w:numId w:val="65"/>
              </w:numPr>
              <w:tabs>
                <w:tab w:val="left" w:pos="252"/>
              </w:tabs>
              <w:ind w:left="57" w:firstLine="0"/>
              <w:jc w:val="both"/>
            </w:pPr>
            <w:r w:rsidRPr="00AA317F">
              <w:t>Объясняют условия плавания судов;</w:t>
            </w:r>
          </w:p>
          <w:p w:rsidR="00AB1238" w:rsidRPr="00AA317F" w:rsidRDefault="00AB1238" w:rsidP="004252F5">
            <w:pPr>
              <w:pStyle w:val="af2"/>
              <w:numPr>
                <w:ilvl w:val="0"/>
                <w:numId w:val="65"/>
              </w:numPr>
              <w:tabs>
                <w:tab w:val="left" w:pos="252"/>
              </w:tabs>
              <w:ind w:left="57" w:firstLine="0"/>
              <w:jc w:val="both"/>
            </w:pPr>
            <w:r w:rsidRPr="00AA317F">
              <w:t>приводят примеры плавания и воздухоплавания;</w:t>
            </w:r>
          </w:p>
          <w:p w:rsidR="00AB1238" w:rsidRPr="00AA317F" w:rsidRDefault="00AB1238" w:rsidP="004252F5">
            <w:pPr>
              <w:pStyle w:val="af2"/>
              <w:numPr>
                <w:ilvl w:val="0"/>
                <w:numId w:val="65"/>
              </w:numPr>
              <w:tabs>
                <w:tab w:val="left" w:pos="252"/>
              </w:tabs>
              <w:ind w:left="57" w:firstLine="0"/>
              <w:jc w:val="both"/>
            </w:pPr>
            <w:r w:rsidRPr="00AA317F">
              <w:t>объясняют изменение осадки судна</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52/19</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ind w:right="113"/>
              <w:contextualSpacing/>
              <w:rPr>
                <w:bCs/>
                <w:lang w:val="tt-RU"/>
              </w:rPr>
            </w:pPr>
            <w:r w:rsidRPr="00AA317F">
              <w:rPr>
                <w:bCs/>
              </w:rPr>
              <w:t>Решение задач по темам «Архимедова сила», «Плавание тел», «Плавание судов. Воздухоплавание».</w:t>
            </w:r>
          </w:p>
          <w:p w:rsidR="00AB1238" w:rsidRPr="00AA317F" w:rsidRDefault="00AB1238" w:rsidP="00AB1238">
            <w:pPr>
              <w:ind w:right="113"/>
              <w:contextualSpacing/>
              <w:rPr>
                <w:bCs/>
                <w:lang w:val="tt-RU"/>
              </w:rPr>
            </w:pPr>
            <w:r w:rsidRPr="00AA317F">
              <w:rPr>
                <w:bCs/>
                <w:lang w:val="tt-RU"/>
              </w:rPr>
              <w:t>“ Архимед көче”, Җисемнәрнең йөзүе”, “Судноларның йөзүе. Һавада йөзү” темаларына мәсьәләләр чишү.</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BF1AF4" w:rsidRDefault="00BF1AF4" w:rsidP="00E86E2F">
            <w:pPr>
              <w:keepLines/>
              <w:autoSpaceDE w:val="0"/>
              <w:autoSpaceDN w:val="0"/>
              <w:adjustRightInd w:val="0"/>
              <w:rPr>
                <w:lang w:val="en-US"/>
              </w:rPr>
            </w:pPr>
            <w:r>
              <w:rPr>
                <w:lang w:val="en-US"/>
              </w:rPr>
              <w:t>21</w:t>
            </w:r>
            <w:r w:rsidR="008A20D4">
              <w:t>.0</w:t>
            </w:r>
            <w:r>
              <w:rPr>
                <w:lang w:val="en-US"/>
              </w:rPr>
              <w:t>3</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pPr>
              <w:keepLines/>
              <w:autoSpaceDE w:val="0"/>
              <w:autoSpaceDN w:val="0"/>
              <w:adjustRightInd w:val="0"/>
            </w:pPr>
          </w:p>
        </w:tc>
        <w:tc>
          <w:tcPr>
            <w:tcW w:w="6701" w:type="dxa"/>
            <w:gridSpan w:val="2"/>
            <w:tcBorders>
              <w:top w:val="single" w:sz="6" w:space="0" w:color="auto"/>
              <w:left w:val="single" w:sz="6" w:space="0" w:color="auto"/>
              <w:bottom w:val="single" w:sz="4" w:space="0" w:color="auto"/>
            </w:tcBorders>
          </w:tcPr>
          <w:p w:rsidR="00AB1238" w:rsidRPr="00AA317F" w:rsidRDefault="00AB1238" w:rsidP="00E86E2F">
            <w:pPr>
              <w:keepLines/>
              <w:autoSpaceDE w:val="0"/>
              <w:autoSpaceDN w:val="0"/>
              <w:adjustRightInd w:val="0"/>
            </w:pPr>
            <w:r w:rsidRPr="00AA317F">
              <w:t>Применяют знания из курса математики, географии при решении задач.</w:t>
            </w:r>
          </w:p>
        </w:tc>
      </w:tr>
      <w:tr w:rsidR="00AB1238"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t>53/20</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B1238" w:rsidRPr="00AA317F" w:rsidRDefault="00AB1238" w:rsidP="00AB1238">
            <w:pPr>
              <w:ind w:right="113"/>
              <w:contextualSpacing/>
              <w:rPr>
                <w:bCs/>
              </w:rPr>
            </w:pPr>
            <w:r w:rsidRPr="00AA317F">
              <w:rPr>
                <w:bCs/>
              </w:rPr>
              <w:t>Решение задач по темам «Архимедова сила», «Плавание тел», «Плавание судов. Воздухоплавание».</w:t>
            </w:r>
          </w:p>
        </w:tc>
        <w:tc>
          <w:tcPr>
            <w:tcW w:w="992" w:type="dxa"/>
            <w:tcBorders>
              <w:top w:val="single" w:sz="6" w:space="0" w:color="auto"/>
              <w:left w:val="single" w:sz="6" w:space="0" w:color="auto"/>
              <w:bottom w:val="single" w:sz="6" w:space="0" w:color="auto"/>
              <w:right w:val="single" w:sz="6" w:space="0" w:color="auto"/>
            </w:tcBorders>
          </w:tcPr>
          <w:p w:rsidR="00AB1238" w:rsidRPr="00AA317F" w:rsidRDefault="00A95EA1"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AB1238" w:rsidRPr="008C1EDC" w:rsidRDefault="00BF1AF4" w:rsidP="00E86E2F">
            <w:r>
              <w:t>0</w:t>
            </w:r>
            <w:r>
              <w:rPr>
                <w:lang w:val="en-US"/>
              </w:rPr>
              <w:t>1</w:t>
            </w:r>
            <w:r w:rsidR="008C1EDC">
              <w:t>.04</w:t>
            </w:r>
          </w:p>
        </w:tc>
        <w:tc>
          <w:tcPr>
            <w:tcW w:w="993" w:type="dxa"/>
            <w:tcBorders>
              <w:top w:val="single" w:sz="6" w:space="0" w:color="auto"/>
              <w:left w:val="single" w:sz="4" w:space="0" w:color="auto"/>
              <w:bottom w:val="single" w:sz="6" w:space="0" w:color="auto"/>
              <w:right w:val="single" w:sz="4" w:space="0" w:color="auto"/>
            </w:tcBorders>
          </w:tcPr>
          <w:p w:rsidR="00AB1238" w:rsidRPr="00AA317F" w:rsidRDefault="00AB1238" w:rsidP="00E86E2F"/>
        </w:tc>
        <w:tc>
          <w:tcPr>
            <w:tcW w:w="6701" w:type="dxa"/>
            <w:gridSpan w:val="2"/>
            <w:tcBorders>
              <w:top w:val="single" w:sz="4" w:space="0" w:color="auto"/>
              <w:left w:val="single" w:sz="6" w:space="0" w:color="auto"/>
              <w:bottom w:val="single" w:sz="6" w:space="0" w:color="auto"/>
            </w:tcBorders>
          </w:tcPr>
          <w:p w:rsidR="00AB1238" w:rsidRPr="00AA317F" w:rsidRDefault="00AB1238" w:rsidP="00E86E2F">
            <w:pPr>
              <w:keepLines/>
              <w:autoSpaceDE w:val="0"/>
              <w:autoSpaceDN w:val="0"/>
              <w:adjustRightInd w:val="0"/>
            </w:pPr>
            <w:r w:rsidRPr="00AA317F">
              <w:t>Применяют знания из курса математики, географии при решении задач.</w:t>
            </w:r>
          </w:p>
        </w:tc>
      </w:tr>
      <w:tr w:rsidR="00AB1238" w:rsidRPr="00AA317F" w:rsidTr="00AB22A8">
        <w:trPr>
          <w:trHeight w:val="543"/>
          <w:jc w:val="center"/>
        </w:trPr>
        <w:tc>
          <w:tcPr>
            <w:tcW w:w="693" w:type="dxa"/>
            <w:tcBorders>
              <w:top w:val="single" w:sz="6" w:space="0" w:color="auto"/>
              <w:bottom w:val="single" w:sz="4" w:space="0" w:color="auto"/>
              <w:right w:val="single" w:sz="4" w:space="0" w:color="auto"/>
            </w:tcBorders>
            <w:shd w:val="clear" w:color="auto" w:fill="FFFFFF"/>
          </w:tcPr>
          <w:p w:rsidR="00AB1238" w:rsidRPr="00AA317F" w:rsidRDefault="00AB1238" w:rsidP="00E86E2F">
            <w:pPr>
              <w:autoSpaceDE w:val="0"/>
              <w:autoSpaceDN w:val="0"/>
              <w:adjustRightInd w:val="0"/>
              <w:jc w:val="center"/>
            </w:pPr>
            <w:r w:rsidRPr="00AA317F">
              <w:lastRenderedPageBreak/>
              <w:t>54/21</w:t>
            </w:r>
          </w:p>
        </w:tc>
        <w:tc>
          <w:tcPr>
            <w:tcW w:w="4055" w:type="dxa"/>
            <w:gridSpan w:val="2"/>
            <w:tcBorders>
              <w:top w:val="single" w:sz="6" w:space="0" w:color="auto"/>
              <w:left w:val="single" w:sz="4" w:space="0" w:color="auto"/>
              <w:bottom w:val="single" w:sz="4" w:space="0" w:color="auto"/>
              <w:right w:val="single" w:sz="6" w:space="0" w:color="auto"/>
            </w:tcBorders>
            <w:shd w:val="clear" w:color="auto" w:fill="FFFFFF"/>
          </w:tcPr>
          <w:p w:rsidR="00AB1238" w:rsidRPr="00AA317F" w:rsidRDefault="00AB1238" w:rsidP="00AB1238">
            <w:pPr>
              <w:rPr>
                <w:b/>
                <w:bCs/>
                <w:lang w:val="tt-RU"/>
              </w:rPr>
            </w:pPr>
            <w:r w:rsidRPr="00AA317F">
              <w:rPr>
                <w:b/>
                <w:bCs/>
              </w:rPr>
              <w:t>Контрольная работа №3 «Давление газов, жидкостей и твердых тел».</w:t>
            </w:r>
          </w:p>
          <w:p w:rsidR="00AB1238" w:rsidRPr="00AA317F" w:rsidRDefault="00AB1238" w:rsidP="00AB1238">
            <w:pPr>
              <w:rPr>
                <w:b/>
                <w:bCs/>
                <w:lang w:val="tt-RU"/>
              </w:rPr>
            </w:pPr>
            <w:r w:rsidRPr="00AA317F">
              <w:rPr>
                <w:b/>
                <w:bCs/>
                <w:lang w:val="tt-RU"/>
              </w:rPr>
              <w:t>“Газлара, сыеклыкларда, каты җисемнәрдә басым” темасына к</w:t>
            </w:r>
            <w:proofErr w:type="spellStart"/>
            <w:r w:rsidRPr="00AA317F">
              <w:rPr>
                <w:b/>
                <w:bCs/>
              </w:rPr>
              <w:t>онтроль</w:t>
            </w:r>
            <w:proofErr w:type="spellEnd"/>
            <w:r w:rsidRPr="00AA317F">
              <w:rPr>
                <w:b/>
                <w:bCs/>
                <w:lang w:val="tt-RU"/>
              </w:rPr>
              <w:t xml:space="preserve"> эш.</w:t>
            </w:r>
          </w:p>
          <w:p w:rsidR="00AB1238" w:rsidRPr="00AA317F" w:rsidRDefault="00AB1238" w:rsidP="00AB1238">
            <w:pPr>
              <w:rPr>
                <w:b/>
                <w:bCs/>
                <w:lang w:val="tt-RU"/>
              </w:rPr>
            </w:pPr>
          </w:p>
        </w:tc>
        <w:tc>
          <w:tcPr>
            <w:tcW w:w="992" w:type="dxa"/>
            <w:tcBorders>
              <w:top w:val="single" w:sz="6" w:space="0" w:color="auto"/>
              <w:left w:val="single" w:sz="6" w:space="0" w:color="auto"/>
              <w:bottom w:val="single" w:sz="4" w:space="0" w:color="auto"/>
              <w:right w:val="single" w:sz="6" w:space="0" w:color="auto"/>
            </w:tcBorders>
          </w:tcPr>
          <w:p w:rsidR="00AB1238" w:rsidRPr="00AA317F" w:rsidRDefault="00A95EA1"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4" w:space="0" w:color="auto"/>
              <w:right w:val="single" w:sz="4" w:space="0" w:color="auto"/>
            </w:tcBorders>
          </w:tcPr>
          <w:p w:rsidR="00AB1238" w:rsidRPr="00AA317F" w:rsidRDefault="00BF1AF4" w:rsidP="001021D6">
            <w:pPr>
              <w:keepLines/>
              <w:autoSpaceDE w:val="0"/>
              <w:autoSpaceDN w:val="0"/>
              <w:adjustRightInd w:val="0"/>
              <w:rPr>
                <w:lang w:val="tt-RU"/>
              </w:rPr>
            </w:pPr>
            <w:r>
              <w:rPr>
                <w:lang w:val="en-US"/>
              </w:rPr>
              <w:t>04</w:t>
            </w:r>
            <w:r w:rsidR="0049190C">
              <w:rPr>
                <w:lang w:val="tt-RU"/>
              </w:rPr>
              <w:t>.04</w:t>
            </w:r>
            <w:r w:rsidR="00AB1238" w:rsidRPr="00AA317F">
              <w:rPr>
                <w:lang w:val="tt-RU"/>
              </w:rPr>
              <w:t>.</w:t>
            </w:r>
          </w:p>
        </w:tc>
        <w:tc>
          <w:tcPr>
            <w:tcW w:w="993" w:type="dxa"/>
            <w:tcBorders>
              <w:top w:val="single" w:sz="6" w:space="0" w:color="auto"/>
              <w:left w:val="single" w:sz="4" w:space="0" w:color="auto"/>
              <w:bottom w:val="single" w:sz="4" w:space="0" w:color="auto"/>
              <w:right w:val="single" w:sz="4" w:space="0" w:color="auto"/>
            </w:tcBorders>
          </w:tcPr>
          <w:p w:rsidR="00AB1238" w:rsidRPr="00AA317F" w:rsidRDefault="002224F7" w:rsidP="00E86E2F">
            <w:pPr>
              <w:keepLines/>
              <w:autoSpaceDE w:val="0"/>
              <w:autoSpaceDN w:val="0"/>
              <w:adjustRightInd w:val="0"/>
            </w:pPr>
            <w:r>
              <w:t>08.04</w:t>
            </w:r>
          </w:p>
        </w:tc>
        <w:tc>
          <w:tcPr>
            <w:tcW w:w="6701" w:type="dxa"/>
            <w:gridSpan w:val="2"/>
            <w:tcBorders>
              <w:top w:val="single" w:sz="6" w:space="0" w:color="auto"/>
              <w:left w:val="single" w:sz="6" w:space="0" w:color="auto"/>
              <w:bottom w:val="single" w:sz="4" w:space="0" w:color="auto"/>
            </w:tcBorders>
          </w:tcPr>
          <w:p w:rsidR="00AB1238" w:rsidRPr="00AA317F" w:rsidRDefault="00AB1238" w:rsidP="00E86E2F">
            <w:pPr>
              <w:keepLines/>
              <w:autoSpaceDE w:val="0"/>
              <w:autoSpaceDN w:val="0"/>
              <w:adjustRightInd w:val="0"/>
            </w:pPr>
            <w:r w:rsidRPr="00AA317F">
              <w:t>Применяют знания к решению физических задач в исследовательском эксперименте и на практике.</w:t>
            </w:r>
          </w:p>
        </w:tc>
      </w:tr>
      <w:tr w:rsidR="00A95EA1" w:rsidRPr="00AA317F" w:rsidTr="00A95EA1">
        <w:trPr>
          <w:gridAfter w:val="6"/>
          <w:wAfter w:w="13005" w:type="dxa"/>
          <w:trHeight w:val="414"/>
          <w:jc w:val="center"/>
        </w:trPr>
        <w:tc>
          <w:tcPr>
            <w:tcW w:w="1421" w:type="dxa"/>
            <w:gridSpan w:val="2"/>
            <w:tcBorders>
              <w:top w:val="single" w:sz="4" w:space="0" w:color="auto"/>
              <w:bottom w:val="single" w:sz="6" w:space="0" w:color="auto"/>
              <w:right w:val="single" w:sz="4" w:space="0" w:color="auto"/>
            </w:tcBorders>
            <w:shd w:val="clear" w:color="auto" w:fill="FFFFFF"/>
          </w:tcPr>
          <w:p w:rsidR="00A95EA1" w:rsidRPr="00AA317F" w:rsidRDefault="00A95EA1" w:rsidP="00AB1238">
            <w:pPr>
              <w:keepLines/>
              <w:autoSpaceDE w:val="0"/>
              <w:autoSpaceDN w:val="0"/>
              <w:adjustRightInd w:val="0"/>
              <w:jc w:val="center"/>
              <w:rPr>
                <w:b/>
              </w:rPr>
            </w:pPr>
          </w:p>
        </w:tc>
      </w:tr>
      <w:tr w:rsidR="00A95EA1" w:rsidRPr="00AA317F" w:rsidTr="00F31CDD">
        <w:trPr>
          <w:jc w:val="center"/>
        </w:trPr>
        <w:tc>
          <w:tcPr>
            <w:tcW w:w="14426" w:type="dxa"/>
            <w:gridSpan w:val="8"/>
            <w:tcBorders>
              <w:top w:val="single" w:sz="6" w:space="0" w:color="auto"/>
              <w:bottom w:val="single" w:sz="6" w:space="0" w:color="auto"/>
            </w:tcBorders>
            <w:shd w:val="clear" w:color="auto" w:fill="FFFFFF"/>
          </w:tcPr>
          <w:p w:rsidR="00A95EA1" w:rsidRPr="00AA317F" w:rsidRDefault="00A95EA1" w:rsidP="00A95EA1">
            <w:pPr>
              <w:pStyle w:val="af2"/>
              <w:tabs>
                <w:tab w:val="left" w:pos="240"/>
              </w:tabs>
              <w:ind w:left="57"/>
              <w:jc w:val="center"/>
            </w:pPr>
            <w:r w:rsidRPr="0045461C">
              <w:rPr>
                <w:b/>
                <w:bCs/>
              </w:rPr>
              <w:t xml:space="preserve">5. Работа и мощность. Энергия </w:t>
            </w:r>
            <w:r>
              <w:rPr>
                <w:b/>
                <w:bCs/>
                <w:lang w:val="tt-RU"/>
              </w:rPr>
              <w:t xml:space="preserve"> Эш һәм егәрлек. Энергия.</w:t>
            </w:r>
            <w:r w:rsidRPr="0045461C">
              <w:rPr>
                <w:b/>
                <w:bCs/>
              </w:rPr>
              <w:t>(</w:t>
            </w:r>
            <w:proofErr w:type="gramStart"/>
            <w:r w:rsidRPr="0045461C">
              <w:rPr>
                <w:b/>
                <w:bCs/>
              </w:rPr>
              <w:t>13 ч.)</w:t>
            </w:r>
            <w:proofErr w:type="gramEnd"/>
          </w:p>
        </w:tc>
      </w:tr>
      <w:tr w:rsidR="00A95EA1"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A95EA1" w:rsidRPr="00AA317F" w:rsidRDefault="00A95EA1" w:rsidP="00E86E2F">
            <w:pPr>
              <w:autoSpaceDE w:val="0"/>
              <w:autoSpaceDN w:val="0"/>
              <w:adjustRightInd w:val="0"/>
              <w:jc w:val="center"/>
            </w:pPr>
            <w:r w:rsidRPr="00AA317F">
              <w:t>55/1</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A95EA1" w:rsidRPr="00AA317F" w:rsidRDefault="00A95EA1" w:rsidP="00F31CDD">
            <w:pPr>
              <w:rPr>
                <w:bCs/>
                <w:lang w:val="tt-RU"/>
              </w:rPr>
            </w:pPr>
            <w:r w:rsidRPr="00AA317F">
              <w:rPr>
                <w:bCs/>
              </w:rPr>
              <w:t xml:space="preserve"> Механическая работа. Единицы работы.</w:t>
            </w:r>
          </w:p>
          <w:p w:rsidR="00A95EA1" w:rsidRPr="00AA317F" w:rsidRDefault="00A95EA1" w:rsidP="00F31CDD">
            <w:pPr>
              <w:rPr>
                <w:bCs/>
                <w:lang w:val="tt-RU"/>
              </w:rPr>
            </w:pPr>
            <w:r w:rsidRPr="00AA317F">
              <w:rPr>
                <w:bCs/>
                <w:lang w:val="tt-RU"/>
              </w:rPr>
              <w:t>Механик эш .Эш берәмлекләре.</w:t>
            </w:r>
          </w:p>
        </w:tc>
        <w:tc>
          <w:tcPr>
            <w:tcW w:w="992" w:type="dxa"/>
            <w:tcBorders>
              <w:top w:val="single" w:sz="6" w:space="0" w:color="auto"/>
              <w:left w:val="single" w:sz="6" w:space="0" w:color="auto"/>
              <w:bottom w:val="single" w:sz="4" w:space="0" w:color="auto"/>
              <w:right w:val="single" w:sz="6" w:space="0" w:color="auto"/>
            </w:tcBorders>
          </w:tcPr>
          <w:p w:rsidR="00A95EA1" w:rsidRPr="00AA317F" w:rsidRDefault="00A95EA1" w:rsidP="00E86E2F">
            <w:pPr>
              <w:rPr>
                <w:lang w:val="tt-RU"/>
              </w:rPr>
            </w:pPr>
            <w:r>
              <w:rPr>
                <w:lang w:val="tt-RU"/>
              </w:rPr>
              <w:t>1</w:t>
            </w:r>
          </w:p>
        </w:tc>
        <w:tc>
          <w:tcPr>
            <w:tcW w:w="992" w:type="dxa"/>
            <w:tcBorders>
              <w:top w:val="single" w:sz="6" w:space="0" w:color="auto"/>
              <w:left w:val="single" w:sz="6" w:space="0" w:color="auto"/>
              <w:bottom w:val="single" w:sz="4" w:space="0" w:color="auto"/>
              <w:right w:val="single" w:sz="4" w:space="0" w:color="auto"/>
            </w:tcBorders>
          </w:tcPr>
          <w:p w:rsidR="00A95EA1" w:rsidRPr="00AA317F" w:rsidRDefault="00BF1AF4" w:rsidP="00E86E2F">
            <w:pPr>
              <w:rPr>
                <w:lang w:val="tt-RU"/>
              </w:rPr>
            </w:pPr>
            <w:r>
              <w:rPr>
                <w:lang w:val="en-US"/>
              </w:rPr>
              <w:t>08</w:t>
            </w:r>
            <w:r w:rsidR="00D72D07">
              <w:rPr>
                <w:lang w:val="tt-RU"/>
              </w:rPr>
              <w:t>.0</w:t>
            </w:r>
            <w:r w:rsidR="00D72D07">
              <w:rPr>
                <w:lang w:val="en-US"/>
              </w:rPr>
              <w:t>4</w:t>
            </w:r>
            <w:r w:rsidR="00A95EA1" w:rsidRPr="00AA317F">
              <w:rPr>
                <w:lang w:val="tt-RU"/>
              </w:rPr>
              <w:t>.</w:t>
            </w:r>
          </w:p>
        </w:tc>
        <w:tc>
          <w:tcPr>
            <w:tcW w:w="993" w:type="dxa"/>
            <w:tcBorders>
              <w:top w:val="single" w:sz="6" w:space="0" w:color="auto"/>
              <w:left w:val="single" w:sz="4" w:space="0" w:color="auto"/>
              <w:bottom w:val="single" w:sz="4" w:space="0" w:color="auto"/>
              <w:right w:val="single" w:sz="4" w:space="0" w:color="auto"/>
            </w:tcBorders>
          </w:tcPr>
          <w:p w:rsidR="00A95EA1" w:rsidRPr="00BF1AF4" w:rsidRDefault="00A95EA1" w:rsidP="00E86E2F">
            <w:pPr>
              <w:rPr>
                <w:lang w:val="en-US"/>
              </w:rPr>
            </w:pPr>
          </w:p>
        </w:tc>
        <w:tc>
          <w:tcPr>
            <w:tcW w:w="6701" w:type="dxa"/>
            <w:gridSpan w:val="2"/>
            <w:tcBorders>
              <w:top w:val="single" w:sz="6" w:space="0" w:color="auto"/>
              <w:left w:val="single" w:sz="6" w:space="0" w:color="auto"/>
              <w:bottom w:val="single" w:sz="4" w:space="0" w:color="auto"/>
            </w:tcBorders>
          </w:tcPr>
          <w:p w:rsidR="00A95EA1" w:rsidRPr="00AA317F" w:rsidRDefault="00A95EA1" w:rsidP="004252F5">
            <w:pPr>
              <w:pStyle w:val="af2"/>
              <w:numPr>
                <w:ilvl w:val="0"/>
                <w:numId w:val="66"/>
              </w:numPr>
              <w:tabs>
                <w:tab w:val="left" w:pos="240"/>
              </w:tabs>
              <w:ind w:left="57" w:firstLine="0"/>
              <w:jc w:val="both"/>
            </w:pPr>
            <w:r w:rsidRPr="00AA317F">
              <w:t>Вычисляют механическую работу;</w:t>
            </w:r>
          </w:p>
          <w:p w:rsidR="00A95EA1" w:rsidRPr="00AA317F" w:rsidRDefault="00A95EA1" w:rsidP="004252F5">
            <w:pPr>
              <w:pStyle w:val="af2"/>
              <w:numPr>
                <w:ilvl w:val="0"/>
                <w:numId w:val="66"/>
              </w:numPr>
              <w:tabs>
                <w:tab w:val="left" w:pos="240"/>
              </w:tabs>
              <w:ind w:left="57" w:firstLine="0"/>
              <w:jc w:val="both"/>
            </w:pPr>
            <w:r w:rsidRPr="00AA317F">
              <w:t>определяют условия, необходимые для совершения механической работы;</w:t>
            </w:r>
          </w:p>
        </w:tc>
      </w:tr>
      <w:tr w:rsidR="008A20D4"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t>56/2</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8A20D4" w:rsidRPr="00AA317F" w:rsidRDefault="008A20D4" w:rsidP="00F31CDD">
            <w:pPr>
              <w:rPr>
                <w:bCs/>
                <w:lang w:val="tt-RU"/>
              </w:rPr>
            </w:pPr>
            <w:bookmarkStart w:id="0" w:name="_GoBack"/>
            <w:r w:rsidRPr="00AA317F">
              <w:rPr>
                <w:bCs/>
              </w:rPr>
              <w:t>Мощность. Единицы мощности.</w:t>
            </w:r>
          </w:p>
          <w:p w:rsidR="008A20D4" w:rsidRPr="00AA317F" w:rsidRDefault="008A20D4" w:rsidP="00F31CDD">
            <w:pPr>
              <w:rPr>
                <w:lang w:val="tt-RU"/>
              </w:rPr>
            </w:pPr>
            <w:r w:rsidRPr="00AA317F">
              <w:rPr>
                <w:bCs/>
                <w:lang w:val="tt-RU"/>
              </w:rPr>
              <w:t>Егәрлек. Егәрлек берәмлекләре.</w:t>
            </w:r>
            <w:bookmarkEnd w:id="0"/>
          </w:p>
        </w:tc>
        <w:tc>
          <w:tcPr>
            <w:tcW w:w="992" w:type="dxa"/>
            <w:tcBorders>
              <w:top w:val="single" w:sz="6" w:space="0" w:color="auto"/>
              <w:left w:val="single" w:sz="6" w:space="0" w:color="auto"/>
              <w:bottom w:val="single" w:sz="4" w:space="0" w:color="auto"/>
              <w:right w:val="single" w:sz="6" w:space="0" w:color="auto"/>
            </w:tcBorders>
          </w:tcPr>
          <w:p w:rsidR="008A20D4" w:rsidRPr="00AA317F" w:rsidRDefault="008A20D4" w:rsidP="00E86E2F">
            <w:pPr>
              <w:rPr>
                <w:lang w:val="tt-RU"/>
              </w:rPr>
            </w:pPr>
            <w:r>
              <w:rPr>
                <w:lang w:val="tt-RU"/>
              </w:rPr>
              <w:t>1</w:t>
            </w:r>
          </w:p>
        </w:tc>
        <w:tc>
          <w:tcPr>
            <w:tcW w:w="992" w:type="dxa"/>
            <w:tcBorders>
              <w:top w:val="single" w:sz="6" w:space="0" w:color="auto"/>
              <w:left w:val="single" w:sz="6" w:space="0" w:color="auto"/>
              <w:bottom w:val="single" w:sz="4" w:space="0" w:color="auto"/>
              <w:right w:val="single" w:sz="4" w:space="0" w:color="auto"/>
            </w:tcBorders>
          </w:tcPr>
          <w:p w:rsidR="008A20D4" w:rsidRPr="00AA317F" w:rsidRDefault="00BF1AF4" w:rsidP="0075589C">
            <w:pPr>
              <w:rPr>
                <w:lang w:val="tt-RU"/>
              </w:rPr>
            </w:pPr>
            <w:r>
              <w:rPr>
                <w:lang w:val="en-US"/>
              </w:rPr>
              <w:t>11</w:t>
            </w:r>
            <w:r w:rsidR="008A20D4" w:rsidRPr="00AA317F">
              <w:rPr>
                <w:lang w:val="tt-RU"/>
              </w:rPr>
              <w:t>.04.</w:t>
            </w:r>
          </w:p>
        </w:tc>
        <w:tc>
          <w:tcPr>
            <w:tcW w:w="993" w:type="dxa"/>
            <w:tcBorders>
              <w:top w:val="single" w:sz="6" w:space="0" w:color="auto"/>
              <w:left w:val="single" w:sz="4" w:space="0" w:color="auto"/>
              <w:bottom w:val="single" w:sz="4" w:space="0" w:color="auto"/>
              <w:right w:val="single" w:sz="4" w:space="0" w:color="auto"/>
            </w:tcBorders>
          </w:tcPr>
          <w:p w:rsidR="008A20D4" w:rsidRPr="00AA317F" w:rsidRDefault="008A20D4" w:rsidP="00E86E2F"/>
        </w:tc>
        <w:tc>
          <w:tcPr>
            <w:tcW w:w="6701" w:type="dxa"/>
            <w:gridSpan w:val="2"/>
            <w:tcBorders>
              <w:top w:val="single" w:sz="6" w:space="0" w:color="auto"/>
              <w:left w:val="single" w:sz="6" w:space="0" w:color="auto"/>
              <w:bottom w:val="single" w:sz="4" w:space="0" w:color="auto"/>
            </w:tcBorders>
          </w:tcPr>
          <w:p w:rsidR="008A20D4" w:rsidRPr="00AA317F" w:rsidRDefault="008A20D4" w:rsidP="004252F5">
            <w:pPr>
              <w:pStyle w:val="af2"/>
              <w:numPr>
                <w:ilvl w:val="0"/>
                <w:numId w:val="67"/>
              </w:numPr>
              <w:tabs>
                <w:tab w:val="left" w:pos="227"/>
              </w:tabs>
              <w:ind w:left="57" w:firstLine="0"/>
              <w:jc w:val="both"/>
            </w:pPr>
            <w:r w:rsidRPr="00AA317F">
              <w:t>Вычисляют мощность по известной работе;</w:t>
            </w:r>
          </w:p>
          <w:p w:rsidR="008A20D4" w:rsidRPr="00AA317F" w:rsidRDefault="008A20D4" w:rsidP="004252F5">
            <w:pPr>
              <w:pStyle w:val="af2"/>
              <w:numPr>
                <w:ilvl w:val="0"/>
                <w:numId w:val="67"/>
              </w:numPr>
              <w:tabs>
                <w:tab w:val="left" w:pos="227"/>
              </w:tabs>
              <w:ind w:left="57" w:firstLine="0"/>
              <w:jc w:val="both"/>
            </w:pPr>
            <w:r w:rsidRPr="00AA317F">
              <w:t>приводят примеры единиц мощности различных приборов и технических устройств;</w:t>
            </w:r>
          </w:p>
          <w:p w:rsidR="008A20D4" w:rsidRPr="00AA317F" w:rsidRDefault="008A20D4" w:rsidP="004252F5">
            <w:pPr>
              <w:pStyle w:val="af2"/>
              <w:numPr>
                <w:ilvl w:val="0"/>
                <w:numId w:val="67"/>
              </w:numPr>
              <w:tabs>
                <w:tab w:val="left" w:pos="227"/>
              </w:tabs>
              <w:ind w:left="57" w:firstLine="0"/>
              <w:jc w:val="both"/>
            </w:pPr>
            <w:r w:rsidRPr="00AA317F">
              <w:t>анализируют мощности различных приборов;</w:t>
            </w:r>
          </w:p>
          <w:p w:rsidR="008A20D4" w:rsidRPr="00AA317F" w:rsidRDefault="008A20D4" w:rsidP="004252F5">
            <w:pPr>
              <w:pStyle w:val="af2"/>
              <w:numPr>
                <w:ilvl w:val="0"/>
                <w:numId w:val="67"/>
              </w:numPr>
              <w:tabs>
                <w:tab w:val="left" w:pos="227"/>
              </w:tabs>
              <w:ind w:left="57" w:firstLine="0"/>
              <w:jc w:val="both"/>
            </w:pPr>
            <w:r w:rsidRPr="00AA317F">
              <w:t>выражают мощность в различных единицах;</w:t>
            </w:r>
          </w:p>
          <w:p w:rsidR="008A20D4" w:rsidRPr="00AA317F" w:rsidRDefault="008A20D4" w:rsidP="00E86E2F">
            <w:pPr>
              <w:keepLines/>
              <w:autoSpaceDE w:val="0"/>
              <w:autoSpaceDN w:val="0"/>
              <w:adjustRightInd w:val="0"/>
            </w:pPr>
          </w:p>
        </w:tc>
      </w:tr>
      <w:tr w:rsidR="008A20D4"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t>57/3</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8A20D4" w:rsidRPr="00AA317F" w:rsidRDefault="008A20D4" w:rsidP="00991672">
            <w:pPr>
              <w:rPr>
                <w:lang w:val="tt-RU"/>
              </w:rPr>
            </w:pPr>
            <w:r w:rsidRPr="00AA317F">
              <w:rPr>
                <w:bCs/>
              </w:rPr>
              <w:t xml:space="preserve">Простые механизмы. Рычаг. Равновесие сил на </w:t>
            </w:r>
            <w:proofErr w:type="spellStart"/>
            <w:r w:rsidRPr="00AA317F">
              <w:rPr>
                <w:bCs/>
              </w:rPr>
              <w:t>рычаге</w:t>
            </w:r>
            <w:proofErr w:type="gramStart"/>
            <w:r w:rsidRPr="00AA317F">
              <w:rPr>
                <w:bCs/>
              </w:rPr>
              <w:t>.</w:t>
            </w:r>
            <w:r w:rsidRPr="001A09B3">
              <w:t>У</w:t>
            </w:r>
            <w:proofErr w:type="gramEnd"/>
            <w:r w:rsidRPr="001A09B3">
              <w:t>словия</w:t>
            </w:r>
            <w:proofErr w:type="spellEnd"/>
            <w:r w:rsidRPr="001A09B3">
              <w:t xml:space="preserve"> равновесия твердого тела, имеющего закрепленную ось движения</w:t>
            </w:r>
            <w:r w:rsidRPr="00330D4E">
              <w:rPr>
                <w:color w:val="002060"/>
              </w:rPr>
              <w:t>.</w:t>
            </w:r>
            <w:r w:rsidRPr="00AA317F">
              <w:rPr>
                <w:bCs/>
                <w:lang w:val="tt-RU"/>
              </w:rPr>
              <w:t>Гади механизмнар. Рычаг.Рычагта көчләр тигезләнеше.</w:t>
            </w:r>
            <w:r>
              <w:rPr>
                <w:bCs/>
                <w:lang w:val="tt-RU"/>
              </w:rPr>
              <w:t>Кузгалмас күчәре булган каты җисемнең тигезләнеш шарты.</w:t>
            </w:r>
          </w:p>
        </w:tc>
        <w:tc>
          <w:tcPr>
            <w:tcW w:w="992" w:type="dxa"/>
            <w:tcBorders>
              <w:top w:val="single" w:sz="4" w:space="0" w:color="auto"/>
              <w:left w:val="single" w:sz="6" w:space="0" w:color="auto"/>
              <w:bottom w:val="single" w:sz="6" w:space="0" w:color="auto"/>
              <w:right w:val="single" w:sz="6" w:space="0" w:color="auto"/>
            </w:tcBorders>
          </w:tcPr>
          <w:p w:rsidR="008A20D4" w:rsidRPr="00AA317F" w:rsidRDefault="008A20D4" w:rsidP="00E86E2F">
            <w:pPr>
              <w:rPr>
                <w:lang w:val="tt-RU"/>
              </w:rPr>
            </w:pPr>
            <w:r>
              <w:rPr>
                <w:lang w:val="tt-RU"/>
              </w:rPr>
              <w:t>1</w:t>
            </w:r>
          </w:p>
        </w:tc>
        <w:tc>
          <w:tcPr>
            <w:tcW w:w="992" w:type="dxa"/>
            <w:tcBorders>
              <w:top w:val="single" w:sz="4" w:space="0" w:color="auto"/>
              <w:left w:val="single" w:sz="6" w:space="0" w:color="auto"/>
              <w:bottom w:val="single" w:sz="6" w:space="0" w:color="auto"/>
              <w:right w:val="single" w:sz="4" w:space="0" w:color="auto"/>
            </w:tcBorders>
          </w:tcPr>
          <w:p w:rsidR="008A20D4" w:rsidRPr="00AA317F" w:rsidRDefault="00BF1AF4" w:rsidP="0075589C">
            <w:pPr>
              <w:rPr>
                <w:lang w:val="tt-RU"/>
              </w:rPr>
            </w:pPr>
            <w:r>
              <w:rPr>
                <w:lang w:val="en-US"/>
              </w:rPr>
              <w:t>15</w:t>
            </w:r>
            <w:r w:rsidR="008A20D4" w:rsidRPr="00AA317F">
              <w:rPr>
                <w:lang w:val="tt-RU"/>
              </w:rPr>
              <w:t>.04</w:t>
            </w:r>
          </w:p>
        </w:tc>
        <w:tc>
          <w:tcPr>
            <w:tcW w:w="993" w:type="dxa"/>
            <w:tcBorders>
              <w:top w:val="single" w:sz="4" w:space="0" w:color="auto"/>
              <w:left w:val="single" w:sz="4" w:space="0" w:color="auto"/>
              <w:bottom w:val="single" w:sz="6" w:space="0" w:color="auto"/>
              <w:right w:val="single" w:sz="4" w:space="0" w:color="auto"/>
            </w:tcBorders>
          </w:tcPr>
          <w:p w:rsidR="008A20D4" w:rsidRPr="00AA317F" w:rsidRDefault="008A20D4" w:rsidP="00E86E2F"/>
        </w:tc>
        <w:tc>
          <w:tcPr>
            <w:tcW w:w="6701" w:type="dxa"/>
            <w:gridSpan w:val="2"/>
            <w:tcBorders>
              <w:top w:val="single" w:sz="4" w:space="0" w:color="auto"/>
              <w:left w:val="single" w:sz="6" w:space="0" w:color="auto"/>
              <w:bottom w:val="single" w:sz="4" w:space="0" w:color="auto"/>
            </w:tcBorders>
          </w:tcPr>
          <w:p w:rsidR="008A20D4" w:rsidRPr="00AA317F" w:rsidRDefault="008A20D4" w:rsidP="004252F5">
            <w:pPr>
              <w:pStyle w:val="af2"/>
              <w:numPr>
                <w:ilvl w:val="0"/>
                <w:numId w:val="68"/>
              </w:numPr>
              <w:tabs>
                <w:tab w:val="left" w:pos="227"/>
              </w:tabs>
              <w:ind w:left="57" w:firstLine="0"/>
              <w:jc w:val="both"/>
            </w:pPr>
            <w:r w:rsidRPr="00AA317F">
              <w:t>Применяют условия равновесия рычага в практических целях: подъем и перемещение груза;</w:t>
            </w:r>
          </w:p>
          <w:p w:rsidR="008A20D4" w:rsidRPr="00AA317F" w:rsidRDefault="008A20D4" w:rsidP="004252F5">
            <w:pPr>
              <w:pStyle w:val="af2"/>
              <w:numPr>
                <w:ilvl w:val="0"/>
                <w:numId w:val="68"/>
              </w:numPr>
              <w:tabs>
                <w:tab w:val="left" w:pos="227"/>
              </w:tabs>
              <w:ind w:left="57" w:firstLine="0"/>
              <w:jc w:val="both"/>
            </w:pPr>
            <w:r w:rsidRPr="00AA317F">
              <w:t>определяют плечо силы;</w:t>
            </w:r>
          </w:p>
          <w:p w:rsidR="008A20D4" w:rsidRPr="00AA317F" w:rsidRDefault="008A20D4" w:rsidP="00E86E2F">
            <w:pPr>
              <w:keepLines/>
              <w:autoSpaceDE w:val="0"/>
              <w:autoSpaceDN w:val="0"/>
              <w:adjustRightInd w:val="0"/>
            </w:pPr>
            <w:r w:rsidRPr="00AA317F">
              <w:t>решают графические задачи.</w:t>
            </w:r>
          </w:p>
        </w:tc>
      </w:tr>
      <w:tr w:rsidR="008A20D4" w:rsidRPr="00AA317F" w:rsidTr="00AB22A8">
        <w:trPr>
          <w:trHeight w:val="254"/>
          <w:jc w:val="center"/>
        </w:trPr>
        <w:tc>
          <w:tcPr>
            <w:tcW w:w="693" w:type="dxa"/>
            <w:tcBorders>
              <w:top w:val="single" w:sz="6"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t>58/4</w:t>
            </w:r>
          </w:p>
        </w:tc>
        <w:tc>
          <w:tcPr>
            <w:tcW w:w="4055" w:type="dxa"/>
            <w:gridSpan w:val="2"/>
            <w:tcBorders>
              <w:top w:val="single" w:sz="6" w:space="0" w:color="auto"/>
              <w:left w:val="single" w:sz="4" w:space="0" w:color="auto"/>
              <w:right w:val="single" w:sz="6" w:space="0" w:color="auto"/>
            </w:tcBorders>
            <w:shd w:val="clear" w:color="auto" w:fill="FFFFFF"/>
          </w:tcPr>
          <w:p w:rsidR="008A20D4" w:rsidRPr="00AA317F" w:rsidRDefault="008A20D4" w:rsidP="00F31CDD">
            <w:pPr>
              <w:rPr>
                <w:lang w:val="tt-RU"/>
              </w:rPr>
            </w:pPr>
            <w:r w:rsidRPr="00AA317F">
              <w:rPr>
                <w:bCs/>
              </w:rPr>
              <w:t xml:space="preserve"> Момент силы.</w:t>
            </w:r>
            <w:r w:rsidRPr="00AA317F">
              <w:rPr>
                <w:bCs/>
                <w:lang w:val="tt-RU"/>
              </w:rPr>
              <w:t xml:space="preserve"> Көч моменты.</w:t>
            </w:r>
          </w:p>
        </w:tc>
        <w:tc>
          <w:tcPr>
            <w:tcW w:w="992" w:type="dxa"/>
            <w:tcBorders>
              <w:top w:val="single" w:sz="6" w:space="0" w:color="auto"/>
              <w:left w:val="single" w:sz="6" w:space="0" w:color="auto"/>
              <w:right w:val="single" w:sz="6" w:space="0" w:color="auto"/>
            </w:tcBorders>
          </w:tcPr>
          <w:p w:rsidR="008A20D4" w:rsidRPr="00AA317F" w:rsidRDefault="008A20D4" w:rsidP="00E86E2F">
            <w:pPr>
              <w:rPr>
                <w:lang w:val="tt-RU"/>
              </w:rPr>
            </w:pPr>
            <w:r>
              <w:rPr>
                <w:lang w:val="tt-RU"/>
              </w:rPr>
              <w:t>1</w:t>
            </w:r>
          </w:p>
        </w:tc>
        <w:tc>
          <w:tcPr>
            <w:tcW w:w="992" w:type="dxa"/>
            <w:tcBorders>
              <w:top w:val="single" w:sz="6" w:space="0" w:color="auto"/>
              <w:left w:val="single" w:sz="6" w:space="0" w:color="auto"/>
              <w:right w:val="single" w:sz="4" w:space="0" w:color="auto"/>
            </w:tcBorders>
          </w:tcPr>
          <w:p w:rsidR="008A20D4" w:rsidRPr="00AA317F" w:rsidRDefault="00BF1AF4" w:rsidP="0075589C">
            <w:pPr>
              <w:rPr>
                <w:lang w:val="tt-RU"/>
              </w:rPr>
            </w:pPr>
            <w:r>
              <w:rPr>
                <w:lang w:val="en-US"/>
              </w:rPr>
              <w:t>18</w:t>
            </w:r>
            <w:r w:rsidR="008A20D4" w:rsidRPr="00AA317F">
              <w:rPr>
                <w:lang w:val="tt-RU"/>
              </w:rPr>
              <w:t>.04.</w:t>
            </w:r>
          </w:p>
        </w:tc>
        <w:tc>
          <w:tcPr>
            <w:tcW w:w="993" w:type="dxa"/>
            <w:tcBorders>
              <w:top w:val="single" w:sz="6" w:space="0" w:color="auto"/>
              <w:left w:val="single" w:sz="4" w:space="0" w:color="auto"/>
              <w:right w:val="single" w:sz="4" w:space="0" w:color="auto"/>
            </w:tcBorders>
          </w:tcPr>
          <w:p w:rsidR="008A20D4" w:rsidRPr="00AA317F" w:rsidRDefault="008A20D4" w:rsidP="00E86E2F"/>
        </w:tc>
        <w:tc>
          <w:tcPr>
            <w:tcW w:w="6701" w:type="dxa"/>
            <w:gridSpan w:val="2"/>
            <w:tcBorders>
              <w:top w:val="single" w:sz="4" w:space="0" w:color="auto"/>
              <w:left w:val="single" w:sz="6" w:space="0" w:color="auto"/>
              <w:bottom w:val="single" w:sz="4" w:space="0" w:color="auto"/>
            </w:tcBorders>
          </w:tcPr>
          <w:p w:rsidR="008A20D4" w:rsidRPr="00AA317F" w:rsidRDefault="008A20D4" w:rsidP="004252F5">
            <w:pPr>
              <w:pStyle w:val="af2"/>
              <w:numPr>
                <w:ilvl w:val="0"/>
                <w:numId w:val="69"/>
              </w:numPr>
              <w:tabs>
                <w:tab w:val="left" w:pos="215"/>
              </w:tabs>
              <w:ind w:left="57" w:firstLine="0"/>
              <w:jc w:val="both"/>
            </w:pPr>
            <w:r w:rsidRPr="00AA317F">
              <w:t>Приводят примеры, иллюстрирующие, как момент силы характеризует действие силы, зависящее и от модуля силы, и от ее плеча;</w:t>
            </w:r>
          </w:p>
          <w:p w:rsidR="008A20D4" w:rsidRPr="00AA317F" w:rsidRDefault="008A20D4" w:rsidP="00E86E2F">
            <w:pPr>
              <w:keepLines/>
              <w:autoSpaceDE w:val="0"/>
              <w:autoSpaceDN w:val="0"/>
              <w:adjustRightInd w:val="0"/>
            </w:pPr>
            <w:r w:rsidRPr="00AA317F">
              <w:t>работают с текстом учебника, обобщают и делают выводы об условиях равновесия рычага.</w:t>
            </w:r>
          </w:p>
        </w:tc>
      </w:tr>
      <w:tr w:rsidR="008A20D4"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t>59/5</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8A20D4" w:rsidRPr="00AA317F" w:rsidRDefault="008A20D4" w:rsidP="00F31CDD">
            <w:pPr>
              <w:keepLines/>
              <w:autoSpaceDE w:val="0"/>
              <w:autoSpaceDN w:val="0"/>
              <w:adjustRightInd w:val="0"/>
              <w:rPr>
                <w:b/>
                <w:bCs/>
                <w:lang w:val="tt-RU"/>
              </w:rPr>
            </w:pPr>
            <w:r w:rsidRPr="00AA317F">
              <w:rPr>
                <w:bCs/>
              </w:rPr>
              <w:t xml:space="preserve">Рычаги в технике, быту и природе. </w:t>
            </w:r>
            <w:r w:rsidRPr="00AA317F">
              <w:rPr>
                <w:b/>
                <w:bCs/>
              </w:rPr>
              <w:lastRenderedPageBreak/>
              <w:t>Лабораторная работа № 10 «Выяснение условия равновесия рычага».</w:t>
            </w:r>
          </w:p>
          <w:p w:rsidR="008A20D4" w:rsidRPr="00AA317F" w:rsidRDefault="008A20D4" w:rsidP="00F31CDD">
            <w:pPr>
              <w:keepLines/>
              <w:autoSpaceDE w:val="0"/>
              <w:autoSpaceDN w:val="0"/>
              <w:adjustRightInd w:val="0"/>
              <w:rPr>
                <w:bCs/>
                <w:lang w:val="tt-RU"/>
              </w:rPr>
            </w:pPr>
            <w:r w:rsidRPr="00AA317F">
              <w:rPr>
                <w:bCs/>
                <w:lang w:val="tt-RU"/>
              </w:rPr>
              <w:t>Техникада, көнкүрештә, табигат</w:t>
            </w:r>
            <w:proofErr w:type="spellStart"/>
            <w:r w:rsidRPr="00AA317F">
              <w:rPr>
                <w:bCs/>
              </w:rPr>
              <w:t>ь</w:t>
            </w:r>
            <w:proofErr w:type="spellEnd"/>
            <w:r w:rsidRPr="00AA317F">
              <w:rPr>
                <w:bCs/>
                <w:lang w:val="tt-RU"/>
              </w:rPr>
              <w:t>тә рычаг.</w:t>
            </w:r>
          </w:p>
          <w:p w:rsidR="008A20D4" w:rsidRPr="00AA317F" w:rsidRDefault="008A20D4" w:rsidP="00F31CDD">
            <w:pPr>
              <w:keepLines/>
              <w:autoSpaceDE w:val="0"/>
              <w:autoSpaceDN w:val="0"/>
              <w:adjustRightInd w:val="0"/>
              <w:rPr>
                <w:lang w:val="tt-RU"/>
              </w:rPr>
            </w:pPr>
            <w:r w:rsidRPr="00AA317F">
              <w:rPr>
                <w:b/>
                <w:bCs/>
              </w:rPr>
              <w:t xml:space="preserve">Лабораторная </w:t>
            </w:r>
            <w:r w:rsidRPr="00AA317F">
              <w:rPr>
                <w:b/>
                <w:bCs/>
                <w:lang w:val="tt-RU"/>
              </w:rPr>
              <w:t>эш</w:t>
            </w:r>
            <w:r w:rsidRPr="00AA317F">
              <w:rPr>
                <w:b/>
                <w:bCs/>
              </w:rPr>
              <w:t xml:space="preserve"> № 1.</w:t>
            </w:r>
            <w:r w:rsidRPr="00AA317F">
              <w:rPr>
                <w:b/>
                <w:bCs/>
                <w:lang w:val="tt-RU"/>
              </w:rPr>
              <w:t>” Рычагның тигезләнеш шартын ачыклау”</w:t>
            </w:r>
          </w:p>
        </w:tc>
        <w:tc>
          <w:tcPr>
            <w:tcW w:w="992" w:type="dxa"/>
            <w:tcBorders>
              <w:top w:val="single" w:sz="6" w:space="0" w:color="auto"/>
              <w:left w:val="single" w:sz="6" w:space="0" w:color="auto"/>
              <w:bottom w:val="single" w:sz="6" w:space="0" w:color="auto"/>
              <w:right w:val="single" w:sz="6" w:space="0" w:color="auto"/>
            </w:tcBorders>
          </w:tcPr>
          <w:p w:rsidR="008A20D4" w:rsidRPr="00AA317F" w:rsidRDefault="008A20D4" w:rsidP="00E86E2F">
            <w:pPr>
              <w:rPr>
                <w:lang w:val="tt-RU"/>
              </w:rPr>
            </w:pPr>
            <w:r>
              <w:rPr>
                <w:lang w:val="tt-RU"/>
              </w:rPr>
              <w:lastRenderedPageBreak/>
              <w:t>1</w:t>
            </w:r>
          </w:p>
        </w:tc>
        <w:tc>
          <w:tcPr>
            <w:tcW w:w="992" w:type="dxa"/>
            <w:tcBorders>
              <w:top w:val="single" w:sz="6" w:space="0" w:color="auto"/>
              <w:left w:val="single" w:sz="6" w:space="0" w:color="auto"/>
              <w:bottom w:val="single" w:sz="6" w:space="0" w:color="auto"/>
              <w:right w:val="single" w:sz="4" w:space="0" w:color="auto"/>
            </w:tcBorders>
          </w:tcPr>
          <w:p w:rsidR="008A20D4" w:rsidRPr="00AA317F" w:rsidRDefault="00D72D07" w:rsidP="0075589C">
            <w:pPr>
              <w:rPr>
                <w:lang w:val="tt-RU"/>
              </w:rPr>
            </w:pPr>
            <w:r>
              <w:rPr>
                <w:lang w:val="en-US"/>
              </w:rPr>
              <w:t>2</w:t>
            </w:r>
            <w:r w:rsidR="00BF1AF4">
              <w:rPr>
                <w:lang w:val="en-US"/>
              </w:rPr>
              <w:t>2</w:t>
            </w:r>
            <w:r w:rsidR="008A20D4" w:rsidRPr="00AA317F">
              <w:rPr>
                <w:lang w:val="tt-RU"/>
              </w:rPr>
              <w:t>.04.</w:t>
            </w:r>
          </w:p>
        </w:tc>
        <w:tc>
          <w:tcPr>
            <w:tcW w:w="993" w:type="dxa"/>
            <w:tcBorders>
              <w:top w:val="single" w:sz="6" w:space="0" w:color="auto"/>
              <w:left w:val="single" w:sz="4" w:space="0" w:color="auto"/>
              <w:bottom w:val="single" w:sz="6" w:space="0" w:color="auto"/>
              <w:right w:val="single" w:sz="4" w:space="0" w:color="auto"/>
            </w:tcBorders>
          </w:tcPr>
          <w:p w:rsidR="008A20D4" w:rsidRPr="00AA317F" w:rsidRDefault="008A20D4" w:rsidP="00E86E2F">
            <w:pPr>
              <w:keepLines/>
              <w:autoSpaceDE w:val="0"/>
              <w:autoSpaceDN w:val="0"/>
              <w:adjustRightInd w:val="0"/>
            </w:pPr>
          </w:p>
        </w:tc>
        <w:tc>
          <w:tcPr>
            <w:tcW w:w="6701" w:type="dxa"/>
            <w:gridSpan w:val="2"/>
          </w:tcPr>
          <w:p w:rsidR="008A20D4" w:rsidRPr="00AA317F" w:rsidRDefault="008A20D4" w:rsidP="004252F5">
            <w:pPr>
              <w:pStyle w:val="af2"/>
              <w:numPr>
                <w:ilvl w:val="0"/>
                <w:numId w:val="70"/>
              </w:numPr>
              <w:tabs>
                <w:tab w:val="left" w:pos="215"/>
              </w:tabs>
              <w:ind w:left="57" w:firstLine="0"/>
              <w:jc w:val="both"/>
            </w:pPr>
            <w:r w:rsidRPr="00AA317F">
              <w:t xml:space="preserve">Проверяют опытным путем, при каком соотношении сил и их </w:t>
            </w:r>
            <w:r w:rsidRPr="00AA317F">
              <w:lastRenderedPageBreak/>
              <w:t>плеч рычаг находится в равновесии;</w:t>
            </w:r>
          </w:p>
          <w:p w:rsidR="008A20D4" w:rsidRPr="00AA317F" w:rsidRDefault="008A20D4" w:rsidP="004252F5">
            <w:pPr>
              <w:pStyle w:val="af2"/>
              <w:numPr>
                <w:ilvl w:val="0"/>
                <w:numId w:val="70"/>
              </w:numPr>
              <w:tabs>
                <w:tab w:val="left" w:pos="215"/>
              </w:tabs>
              <w:ind w:left="57" w:firstLine="0"/>
              <w:jc w:val="both"/>
            </w:pPr>
            <w:r w:rsidRPr="00AA317F">
              <w:t>проверяют на опыте правило моментов;</w:t>
            </w:r>
          </w:p>
          <w:p w:rsidR="008A20D4" w:rsidRPr="00AA317F" w:rsidRDefault="008A20D4" w:rsidP="004252F5">
            <w:pPr>
              <w:pStyle w:val="af2"/>
              <w:numPr>
                <w:ilvl w:val="0"/>
                <w:numId w:val="70"/>
              </w:numPr>
              <w:tabs>
                <w:tab w:val="left" w:pos="215"/>
              </w:tabs>
              <w:ind w:left="57" w:firstLine="0"/>
              <w:jc w:val="both"/>
            </w:pPr>
            <w:r w:rsidRPr="00AA317F">
              <w:t>применяют знания из курса биологии, математики, технологии;</w:t>
            </w:r>
          </w:p>
          <w:p w:rsidR="008A20D4" w:rsidRPr="00AA317F" w:rsidRDefault="008A20D4" w:rsidP="00E86E2F">
            <w:pPr>
              <w:keepLines/>
              <w:autoSpaceDE w:val="0"/>
              <w:autoSpaceDN w:val="0"/>
              <w:adjustRightInd w:val="0"/>
            </w:pPr>
            <w:r w:rsidRPr="00AA317F">
              <w:t>работают в группе.</w:t>
            </w:r>
          </w:p>
        </w:tc>
      </w:tr>
      <w:tr w:rsidR="008A20D4"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lastRenderedPageBreak/>
              <w:t>60/6</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8A20D4" w:rsidRPr="00AA317F" w:rsidRDefault="008A20D4" w:rsidP="00F31CDD">
            <w:pPr>
              <w:rPr>
                <w:bCs/>
                <w:lang w:val="tt-RU"/>
              </w:rPr>
            </w:pPr>
            <w:r w:rsidRPr="00AA317F">
              <w:rPr>
                <w:bCs/>
              </w:rPr>
              <w:t xml:space="preserve"> Блоки. </w:t>
            </w:r>
            <w:r w:rsidRPr="009F72D6">
              <w:t xml:space="preserve">Равенство работ при использовании простых механизмов </w:t>
            </w:r>
            <w:r w:rsidRPr="00AA317F">
              <w:rPr>
                <w:bCs/>
              </w:rPr>
              <w:t>«Золотое правило» механики.</w:t>
            </w:r>
          </w:p>
          <w:p w:rsidR="008A20D4" w:rsidRPr="00AA317F" w:rsidRDefault="008A20D4" w:rsidP="00F31CDD">
            <w:pPr>
              <w:rPr>
                <w:lang w:val="tt-RU"/>
              </w:rPr>
            </w:pPr>
            <w:r w:rsidRPr="00AA317F">
              <w:rPr>
                <w:bCs/>
                <w:lang w:val="tt-RU"/>
              </w:rPr>
              <w:t xml:space="preserve">Блоклар. </w:t>
            </w:r>
            <w:r>
              <w:rPr>
                <w:bCs/>
                <w:lang w:val="tt-RU"/>
              </w:rPr>
              <w:t>Гади механизмнар кулланганда эшнең тигезлеге.</w:t>
            </w:r>
            <w:r w:rsidRPr="00AA317F">
              <w:rPr>
                <w:bCs/>
                <w:lang w:val="tt-RU"/>
              </w:rPr>
              <w:t>Механиканың “Алтын кагыйдәсе”</w:t>
            </w:r>
          </w:p>
        </w:tc>
        <w:tc>
          <w:tcPr>
            <w:tcW w:w="992" w:type="dxa"/>
            <w:tcBorders>
              <w:top w:val="single" w:sz="6" w:space="0" w:color="auto"/>
              <w:left w:val="single" w:sz="6" w:space="0" w:color="auto"/>
              <w:bottom w:val="single" w:sz="6" w:space="0" w:color="auto"/>
              <w:right w:val="single" w:sz="6" w:space="0" w:color="auto"/>
            </w:tcBorders>
          </w:tcPr>
          <w:p w:rsidR="008A20D4" w:rsidRPr="00AA317F" w:rsidRDefault="008A20D4"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8A20D4" w:rsidRPr="00BF1AF4" w:rsidRDefault="00BF1AF4" w:rsidP="0075589C">
            <w:pPr>
              <w:rPr>
                <w:lang w:val="en-US"/>
              </w:rPr>
            </w:pPr>
            <w:r>
              <w:rPr>
                <w:lang w:val="en-US"/>
              </w:rPr>
              <w:t>25</w:t>
            </w:r>
            <w:r w:rsidR="008A20D4" w:rsidRPr="00AA317F">
              <w:rPr>
                <w:lang w:val="tt-RU"/>
              </w:rPr>
              <w:t>.</w:t>
            </w:r>
            <w:r w:rsidR="0049190C">
              <w:rPr>
                <w:lang w:val="tt-RU"/>
              </w:rPr>
              <w:t>0</w:t>
            </w:r>
            <w:r>
              <w:rPr>
                <w:lang w:val="en-US"/>
              </w:rPr>
              <w:t>4</w:t>
            </w:r>
          </w:p>
        </w:tc>
        <w:tc>
          <w:tcPr>
            <w:tcW w:w="993" w:type="dxa"/>
            <w:tcBorders>
              <w:top w:val="single" w:sz="6" w:space="0" w:color="auto"/>
              <w:left w:val="single" w:sz="4" w:space="0" w:color="auto"/>
              <w:bottom w:val="single" w:sz="6" w:space="0" w:color="auto"/>
              <w:right w:val="single" w:sz="4" w:space="0" w:color="auto"/>
            </w:tcBorders>
          </w:tcPr>
          <w:p w:rsidR="008A20D4" w:rsidRPr="00AA317F" w:rsidRDefault="008A20D4" w:rsidP="00E86E2F">
            <w:pPr>
              <w:keepLines/>
              <w:autoSpaceDE w:val="0"/>
              <w:autoSpaceDN w:val="0"/>
              <w:adjustRightInd w:val="0"/>
            </w:pPr>
          </w:p>
        </w:tc>
        <w:tc>
          <w:tcPr>
            <w:tcW w:w="6701" w:type="dxa"/>
            <w:gridSpan w:val="2"/>
            <w:tcBorders>
              <w:top w:val="single" w:sz="6" w:space="0" w:color="auto"/>
              <w:left w:val="single" w:sz="4" w:space="0" w:color="auto"/>
              <w:bottom w:val="single" w:sz="4" w:space="0" w:color="auto"/>
            </w:tcBorders>
          </w:tcPr>
          <w:p w:rsidR="008A20D4" w:rsidRPr="00AA317F" w:rsidRDefault="008A20D4" w:rsidP="004252F5">
            <w:pPr>
              <w:pStyle w:val="af2"/>
              <w:numPr>
                <w:ilvl w:val="0"/>
                <w:numId w:val="71"/>
              </w:numPr>
              <w:tabs>
                <w:tab w:val="left" w:pos="215"/>
              </w:tabs>
              <w:ind w:left="57" w:firstLine="0"/>
              <w:jc w:val="both"/>
            </w:pPr>
            <w:r w:rsidRPr="00AA317F">
              <w:t>Приводят примеры применения неподвижного и подвижного блоков на практике;</w:t>
            </w:r>
          </w:p>
          <w:p w:rsidR="008A20D4" w:rsidRPr="00AA317F" w:rsidRDefault="008A20D4" w:rsidP="004252F5">
            <w:pPr>
              <w:pStyle w:val="af2"/>
              <w:numPr>
                <w:ilvl w:val="0"/>
                <w:numId w:val="71"/>
              </w:numPr>
              <w:tabs>
                <w:tab w:val="left" w:pos="215"/>
              </w:tabs>
              <w:ind w:left="57" w:firstLine="0"/>
              <w:jc w:val="both"/>
            </w:pPr>
            <w:r w:rsidRPr="00AA317F">
              <w:t>сравнивают действие подвижного и неподвижного блоков;</w:t>
            </w:r>
          </w:p>
          <w:p w:rsidR="008A20D4" w:rsidRPr="00AA317F" w:rsidRDefault="008A20D4" w:rsidP="004252F5">
            <w:pPr>
              <w:pStyle w:val="af2"/>
              <w:numPr>
                <w:ilvl w:val="0"/>
                <w:numId w:val="71"/>
              </w:numPr>
              <w:tabs>
                <w:tab w:val="left" w:pos="215"/>
              </w:tabs>
              <w:ind w:left="57" w:firstLine="0"/>
              <w:jc w:val="both"/>
            </w:pPr>
            <w:r w:rsidRPr="00AA317F">
              <w:t>работают с текстом учебника;</w:t>
            </w:r>
          </w:p>
          <w:p w:rsidR="008A20D4" w:rsidRPr="00AA317F" w:rsidRDefault="008A20D4" w:rsidP="00E86E2F">
            <w:pPr>
              <w:keepLines/>
              <w:autoSpaceDE w:val="0"/>
              <w:autoSpaceDN w:val="0"/>
              <w:adjustRightInd w:val="0"/>
            </w:pPr>
            <w:r w:rsidRPr="00AA317F">
              <w:t xml:space="preserve">анализируют опыты </w:t>
            </w:r>
            <w:proofErr w:type="gramStart"/>
            <w:r w:rsidRPr="00AA317F">
              <w:t>с</w:t>
            </w:r>
            <w:proofErr w:type="gramEnd"/>
            <w:r w:rsidRPr="00AA317F">
              <w:t xml:space="preserve"> </w:t>
            </w:r>
            <w:proofErr w:type="gramStart"/>
            <w:r w:rsidRPr="00AA317F">
              <w:t>подвижным</w:t>
            </w:r>
            <w:proofErr w:type="gramEnd"/>
            <w:r w:rsidRPr="00AA317F">
              <w:t xml:space="preserve"> и неподвижным блоками и делают выводы.</w:t>
            </w:r>
          </w:p>
        </w:tc>
      </w:tr>
      <w:tr w:rsidR="008A20D4"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t>61/7</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8A20D4" w:rsidRPr="00AA317F" w:rsidRDefault="008A20D4" w:rsidP="00F31CDD">
            <w:pPr>
              <w:rPr>
                <w:lang w:val="tt-RU"/>
              </w:rPr>
            </w:pPr>
            <w:r w:rsidRPr="00AA317F">
              <w:rPr>
                <w:bCs/>
              </w:rPr>
              <w:t>Решение задач по теме «Условия равновесия рычага».</w:t>
            </w:r>
            <w:r w:rsidRPr="00AA317F">
              <w:rPr>
                <w:bCs/>
                <w:lang w:val="tt-RU"/>
              </w:rPr>
              <w:t>“Рычагның тигезләнеш шарты” темасына мәсьәлә</w:t>
            </w:r>
            <w:proofErr w:type="gramStart"/>
            <w:r w:rsidRPr="00AA317F">
              <w:rPr>
                <w:bCs/>
                <w:lang w:val="tt-RU"/>
              </w:rPr>
              <w:t>л</w:t>
            </w:r>
            <w:proofErr w:type="gramEnd"/>
            <w:r w:rsidRPr="00AA317F">
              <w:rPr>
                <w:bCs/>
                <w:lang w:val="tt-RU"/>
              </w:rPr>
              <w:t>әр чишү.</w:t>
            </w:r>
          </w:p>
        </w:tc>
        <w:tc>
          <w:tcPr>
            <w:tcW w:w="992" w:type="dxa"/>
            <w:tcBorders>
              <w:top w:val="single" w:sz="6" w:space="0" w:color="auto"/>
              <w:left w:val="single" w:sz="6" w:space="0" w:color="auto"/>
              <w:bottom w:val="single" w:sz="6" w:space="0" w:color="auto"/>
              <w:right w:val="single" w:sz="6" w:space="0" w:color="auto"/>
            </w:tcBorders>
          </w:tcPr>
          <w:p w:rsidR="008A20D4" w:rsidRPr="00AA317F" w:rsidRDefault="008A20D4"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8A20D4" w:rsidRPr="00AA317F" w:rsidRDefault="00BF1AF4" w:rsidP="0075589C">
            <w:pPr>
              <w:rPr>
                <w:lang w:val="tt-RU"/>
              </w:rPr>
            </w:pPr>
            <w:r>
              <w:rPr>
                <w:lang w:val="en-US"/>
              </w:rPr>
              <w:t>29</w:t>
            </w:r>
            <w:r>
              <w:rPr>
                <w:lang w:val="tt-RU"/>
              </w:rPr>
              <w:t>.0</w:t>
            </w:r>
            <w:r>
              <w:rPr>
                <w:lang w:val="en-US"/>
              </w:rPr>
              <w:t>4</w:t>
            </w:r>
            <w:r w:rsidR="008A20D4" w:rsidRPr="00AA317F">
              <w:rPr>
                <w:lang w:val="tt-RU"/>
              </w:rPr>
              <w:t>.</w:t>
            </w:r>
          </w:p>
        </w:tc>
        <w:tc>
          <w:tcPr>
            <w:tcW w:w="993" w:type="dxa"/>
            <w:tcBorders>
              <w:top w:val="single" w:sz="6" w:space="0" w:color="auto"/>
              <w:left w:val="single" w:sz="4" w:space="0" w:color="auto"/>
              <w:bottom w:val="single" w:sz="6" w:space="0" w:color="auto"/>
              <w:right w:val="single" w:sz="4" w:space="0" w:color="auto"/>
            </w:tcBorders>
          </w:tcPr>
          <w:p w:rsidR="008A20D4" w:rsidRPr="00AA317F" w:rsidRDefault="008A20D4" w:rsidP="00E86E2F"/>
        </w:tc>
        <w:tc>
          <w:tcPr>
            <w:tcW w:w="6701" w:type="dxa"/>
            <w:gridSpan w:val="2"/>
            <w:tcBorders>
              <w:top w:val="single" w:sz="4" w:space="0" w:color="auto"/>
              <w:left w:val="single" w:sz="4" w:space="0" w:color="auto"/>
            </w:tcBorders>
          </w:tcPr>
          <w:p w:rsidR="008A20D4" w:rsidRPr="00AA317F" w:rsidRDefault="008A20D4" w:rsidP="004252F5">
            <w:pPr>
              <w:pStyle w:val="af2"/>
              <w:numPr>
                <w:ilvl w:val="0"/>
                <w:numId w:val="72"/>
              </w:numPr>
              <w:tabs>
                <w:tab w:val="left" w:pos="227"/>
              </w:tabs>
              <w:ind w:left="57" w:firstLine="0"/>
              <w:jc w:val="both"/>
            </w:pPr>
            <w:r w:rsidRPr="00AA317F">
              <w:t>Применяют знания из курса физики,  математики, биологии;</w:t>
            </w:r>
          </w:p>
          <w:p w:rsidR="008A20D4" w:rsidRPr="00AA317F" w:rsidRDefault="008A20D4" w:rsidP="00E86E2F">
            <w:pPr>
              <w:keepLines/>
              <w:autoSpaceDE w:val="0"/>
              <w:autoSpaceDN w:val="0"/>
              <w:adjustRightInd w:val="0"/>
            </w:pPr>
            <w:r w:rsidRPr="00AA317F">
              <w:t>анализируют результаты, полученные при решении задач.</w:t>
            </w:r>
          </w:p>
        </w:tc>
      </w:tr>
      <w:tr w:rsidR="008A20D4"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t>62/8</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8A20D4" w:rsidRPr="00AA317F" w:rsidRDefault="008A20D4" w:rsidP="00F31CDD">
            <w:pPr>
              <w:rPr>
                <w:bCs/>
                <w:lang w:val="tt-RU"/>
              </w:rPr>
            </w:pPr>
            <w:r w:rsidRPr="00AA317F">
              <w:rPr>
                <w:bCs/>
              </w:rPr>
              <w:t>Центр тяжести тела.</w:t>
            </w:r>
          </w:p>
          <w:p w:rsidR="008A20D4" w:rsidRPr="00AA317F" w:rsidRDefault="008A20D4" w:rsidP="00F31CDD">
            <w:pPr>
              <w:rPr>
                <w:bCs/>
                <w:i/>
              </w:rPr>
            </w:pPr>
            <w:r w:rsidRPr="00AA317F">
              <w:rPr>
                <w:bCs/>
                <w:i/>
              </w:rPr>
              <w:t>Фронтальная лабораторная работа</w:t>
            </w:r>
          </w:p>
          <w:p w:rsidR="008A20D4" w:rsidRPr="00AA317F" w:rsidRDefault="008A20D4" w:rsidP="00F31CDD">
            <w:pPr>
              <w:rPr>
                <w:bCs/>
                <w:lang w:val="tt-RU"/>
              </w:rPr>
            </w:pPr>
            <w:r w:rsidRPr="00AA317F">
              <w:rPr>
                <w:i/>
              </w:rPr>
              <w:t>Определение центра тяжести плоской пластины.</w:t>
            </w:r>
          </w:p>
          <w:p w:rsidR="008A20D4" w:rsidRPr="00AA317F" w:rsidRDefault="008A20D4" w:rsidP="00F31CDD">
            <w:pPr>
              <w:rPr>
                <w:bCs/>
                <w:lang w:val="tt-RU"/>
              </w:rPr>
            </w:pPr>
            <w:r w:rsidRPr="00AA317F">
              <w:rPr>
                <w:bCs/>
                <w:lang w:val="tt-RU"/>
              </w:rPr>
              <w:t>Җисемнең авырлык үзәге.</w:t>
            </w:r>
          </w:p>
          <w:p w:rsidR="008A20D4" w:rsidRPr="00AA317F" w:rsidRDefault="008A20D4" w:rsidP="00F31CDD">
            <w:pPr>
              <w:pStyle w:val="ad"/>
              <w:rPr>
                <w:rFonts w:ascii="Times New Roman" w:eastAsia="Times New Roman" w:hAnsi="Times New Roman"/>
                <w:i/>
                <w:sz w:val="24"/>
                <w:szCs w:val="24"/>
                <w:lang w:val="tt-RU" w:eastAsia="ru-RU"/>
              </w:rPr>
            </w:pPr>
            <w:r w:rsidRPr="00AA317F">
              <w:rPr>
                <w:rFonts w:ascii="Times New Roman" w:eastAsia="Times New Roman" w:hAnsi="Times New Roman"/>
                <w:i/>
                <w:sz w:val="24"/>
                <w:szCs w:val="24"/>
                <w:lang w:val="tt-RU" w:eastAsia="ru-RU"/>
              </w:rPr>
              <w:t>Фронталь лаборатор эш:” Яссы пластинаның авырлык үзәген билгеләү”</w:t>
            </w:r>
          </w:p>
        </w:tc>
        <w:tc>
          <w:tcPr>
            <w:tcW w:w="992" w:type="dxa"/>
            <w:tcBorders>
              <w:top w:val="single" w:sz="4" w:space="0" w:color="auto"/>
              <w:left w:val="single" w:sz="6" w:space="0" w:color="auto"/>
              <w:bottom w:val="single" w:sz="6" w:space="0" w:color="auto"/>
              <w:right w:val="single" w:sz="6" w:space="0" w:color="auto"/>
            </w:tcBorders>
          </w:tcPr>
          <w:p w:rsidR="008A20D4" w:rsidRPr="00AA317F" w:rsidRDefault="008A20D4" w:rsidP="00E86E2F">
            <w:pPr>
              <w:keepLines/>
              <w:autoSpaceDE w:val="0"/>
              <w:autoSpaceDN w:val="0"/>
              <w:adjustRightInd w:val="0"/>
              <w:rPr>
                <w:lang w:val="tt-RU"/>
              </w:rPr>
            </w:pPr>
            <w:r>
              <w:rPr>
                <w:lang w:val="tt-RU"/>
              </w:rPr>
              <w:t>1</w:t>
            </w:r>
          </w:p>
        </w:tc>
        <w:tc>
          <w:tcPr>
            <w:tcW w:w="992" w:type="dxa"/>
            <w:tcBorders>
              <w:top w:val="single" w:sz="4" w:space="0" w:color="auto"/>
              <w:left w:val="single" w:sz="6" w:space="0" w:color="auto"/>
              <w:bottom w:val="single" w:sz="6" w:space="0" w:color="auto"/>
              <w:right w:val="single" w:sz="4" w:space="0" w:color="auto"/>
            </w:tcBorders>
          </w:tcPr>
          <w:p w:rsidR="008A20D4" w:rsidRPr="00AA317F" w:rsidRDefault="00BF1AF4" w:rsidP="0075589C">
            <w:pPr>
              <w:keepLines/>
              <w:autoSpaceDE w:val="0"/>
              <w:autoSpaceDN w:val="0"/>
              <w:adjustRightInd w:val="0"/>
              <w:rPr>
                <w:lang w:val="tt-RU"/>
              </w:rPr>
            </w:pPr>
            <w:r>
              <w:rPr>
                <w:lang w:val="en-US"/>
              </w:rPr>
              <w:t>02</w:t>
            </w:r>
            <w:r w:rsidR="008A20D4" w:rsidRPr="00AA317F">
              <w:rPr>
                <w:lang w:val="tt-RU"/>
              </w:rPr>
              <w:t>.</w:t>
            </w:r>
            <w:r w:rsidR="0049190C">
              <w:rPr>
                <w:lang w:val="tt-RU"/>
              </w:rPr>
              <w:t>05</w:t>
            </w:r>
          </w:p>
        </w:tc>
        <w:tc>
          <w:tcPr>
            <w:tcW w:w="993" w:type="dxa"/>
            <w:tcBorders>
              <w:top w:val="single" w:sz="4" w:space="0" w:color="auto"/>
              <w:left w:val="single" w:sz="4" w:space="0" w:color="auto"/>
              <w:bottom w:val="single" w:sz="6" w:space="0" w:color="auto"/>
              <w:right w:val="single" w:sz="4" w:space="0" w:color="auto"/>
            </w:tcBorders>
          </w:tcPr>
          <w:p w:rsidR="008A20D4" w:rsidRPr="00AA317F" w:rsidRDefault="008A20D4" w:rsidP="00E86E2F"/>
        </w:tc>
        <w:tc>
          <w:tcPr>
            <w:tcW w:w="6701" w:type="dxa"/>
            <w:gridSpan w:val="2"/>
            <w:tcBorders>
              <w:top w:val="single" w:sz="4" w:space="0" w:color="auto"/>
              <w:left w:val="single" w:sz="4" w:space="0" w:color="auto"/>
              <w:bottom w:val="single" w:sz="4" w:space="0" w:color="auto"/>
            </w:tcBorders>
          </w:tcPr>
          <w:p w:rsidR="008A20D4" w:rsidRPr="00AA317F" w:rsidRDefault="008A20D4" w:rsidP="004252F5">
            <w:pPr>
              <w:pStyle w:val="af2"/>
              <w:numPr>
                <w:ilvl w:val="0"/>
                <w:numId w:val="73"/>
              </w:numPr>
              <w:tabs>
                <w:tab w:val="left" w:pos="202"/>
              </w:tabs>
              <w:ind w:left="57" w:firstLine="0"/>
              <w:jc w:val="both"/>
            </w:pPr>
            <w:r w:rsidRPr="00AA317F">
              <w:t>Находят центр тяжести плоского тела;</w:t>
            </w:r>
          </w:p>
          <w:p w:rsidR="008A20D4" w:rsidRPr="00AA317F" w:rsidRDefault="008A20D4" w:rsidP="004252F5">
            <w:pPr>
              <w:pStyle w:val="af2"/>
              <w:numPr>
                <w:ilvl w:val="0"/>
                <w:numId w:val="73"/>
              </w:numPr>
              <w:tabs>
                <w:tab w:val="left" w:pos="202"/>
              </w:tabs>
              <w:ind w:left="57" w:firstLine="0"/>
              <w:jc w:val="both"/>
            </w:pPr>
            <w:r w:rsidRPr="00AA317F">
              <w:t>работают с текстом учебника;</w:t>
            </w:r>
          </w:p>
          <w:p w:rsidR="008A20D4" w:rsidRPr="00AA317F" w:rsidRDefault="008A20D4" w:rsidP="004252F5">
            <w:pPr>
              <w:pStyle w:val="af2"/>
              <w:numPr>
                <w:ilvl w:val="0"/>
                <w:numId w:val="73"/>
              </w:numPr>
              <w:tabs>
                <w:tab w:val="left" w:pos="202"/>
              </w:tabs>
              <w:ind w:left="57" w:firstLine="0"/>
              <w:jc w:val="both"/>
            </w:pPr>
            <w:r w:rsidRPr="00AA317F">
              <w:t>анализируют результаты опытов по нахождению центра тяжести плоского тела и делают выводы;</w:t>
            </w:r>
          </w:p>
          <w:p w:rsidR="008A20D4" w:rsidRPr="00AA317F" w:rsidRDefault="008A20D4" w:rsidP="00E86E2F">
            <w:pPr>
              <w:keepLines/>
              <w:autoSpaceDE w:val="0"/>
              <w:autoSpaceDN w:val="0"/>
              <w:adjustRightInd w:val="0"/>
            </w:pPr>
            <w:r w:rsidRPr="00AA317F">
              <w:t>применят знания к решению физических задач.</w:t>
            </w:r>
          </w:p>
        </w:tc>
      </w:tr>
      <w:tr w:rsidR="008A20D4" w:rsidRPr="00AA317F" w:rsidTr="00AB22A8">
        <w:trPr>
          <w:trHeight w:val="845"/>
          <w:jc w:val="center"/>
        </w:trPr>
        <w:tc>
          <w:tcPr>
            <w:tcW w:w="693" w:type="dxa"/>
            <w:tcBorders>
              <w:top w:val="single" w:sz="6" w:space="0" w:color="auto"/>
              <w:bottom w:val="single" w:sz="4"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t>63/9</w:t>
            </w:r>
          </w:p>
        </w:tc>
        <w:tc>
          <w:tcPr>
            <w:tcW w:w="4055" w:type="dxa"/>
            <w:gridSpan w:val="2"/>
            <w:tcBorders>
              <w:top w:val="single" w:sz="6" w:space="0" w:color="auto"/>
              <w:left w:val="single" w:sz="4" w:space="0" w:color="auto"/>
              <w:bottom w:val="single" w:sz="4" w:space="0" w:color="auto"/>
              <w:right w:val="single" w:sz="6" w:space="0" w:color="auto"/>
            </w:tcBorders>
            <w:shd w:val="clear" w:color="auto" w:fill="FFFFFF"/>
          </w:tcPr>
          <w:p w:rsidR="008A20D4" w:rsidRPr="00AA317F" w:rsidRDefault="008A20D4" w:rsidP="00F31CDD">
            <w:pPr>
              <w:keepLines/>
              <w:autoSpaceDE w:val="0"/>
              <w:autoSpaceDN w:val="0"/>
              <w:adjustRightInd w:val="0"/>
              <w:rPr>
                <w:bCs/>
                <w:lang w:val="tt-RU"/>
              </w:rPr>
            </w:pPr>
            <w:r w:rsidRPr="00AA317F">
              <w:rPr>
                <w:bCs/>
              </w:rPr>
              <w:t>Условия равновесия тел</w:t>
            </w:r>
            <w:r w:rsidRPr="00AA317F">
              <w:rPr>
                <w:bCs/>
                <w:lang w:val="tt-RU"/>
              </w:rPr>
              <w:t>.</w:t>
            </w:r>
          </w:p>
          <w:p w:rsidR="008A20D4" w:rsidRPr="00AA317F" w:rsidRDefault="008A20D4" w:rsidP="00F31CDD">
            <w:pPr>
              <w:keepLines/>
              <w:autoSpaceDE w:val="0"/>
              <w:autoSpaceDN w:val="0"/>
              <w:adjustRightInd w:val="0"/>
              <w:rPr>
                <w:lang w:val="tt-RU"/>
              </w:rPr>
            </w:pPr>
            <w:r w:rsidRPr="00AA317F">
              <w:rPr>
                <w:bCs/>
                <w:lang w:val="tt-RU"/>
              </w:rPr>
              <w:t>Җисемнең тигезләнеш шартлары.</w:t>
            </w:r>
          </w:p>
        </w:tc>
        <w:tc>
          <w:tcPr>
            <w:tcW w:w="992" w:type="dxa"/>
            <w:tcBorders>
              <w:top w:val="single" w:sz="6" w:space="0" w:color="auto"/>
              <w:left w:val="single" w:sz="6" w:space="0" w:color="auto"/>
              <w:bottom w:val="single" w:sz="4" w:space="0" w:color="auto"/>
              <w:right w:val="single" w:sz="6" w:space="0" w:color="auto"/>
            </w:tcBorders>
          </w:tcPr>
          <w:p w:rsidR="008A20D4" w:rsidRPr="00AA317F" w:rsidRDefault="008A20D4" w:rsidP="00E86E2F">
            <w:pPr>
              <w:rPr>
                <w:lang w:val="tt-RU"/>
              </w:rPr>
            </w:pPr>
            <w:r>
              <w:rPr>
                <w:lang w:val="tt-RU"/>
              </w:rPr>
              <w:t>1</w:t>
            </w:r>
          </w:p>
        </w:tc>
        <w:tc>
          <w:tcPr>
            <w:tcW w:w="992" w:type="dxa"/>
            <w:tcBorders>
              <w:top w:val="single" w:sz="6" w:space="0" w:color="auto"/>
              <w:left w:val="single" w:sz="6" w:space="0" w:color="auto"/>
              <w:bottom w:val="single" w:sz="4" w:space="0" w:color="auto"/>
              <w:right w:val="single" w:sz="4" w:space="0" w:color="auto"/>
            </w:tcBorders>
          </w:tcPr>
          <w:p w:rsidR="008A20D4" w:rsidRPr="00AA317F" w:rsidRDefault="00BF1AF4" w:rsidP="0075589C">
            <w:pPr>
              <w:keepLines/>
              <w:autoSpaceDE w:val="0"/>
              <w:autoSpaceDN w:val="0"/>
              <w:adjustRightInd w:val="0"/>
              <w:rPr>
                <w:lang w:val="tt-RU"/>
              </w:rPr>
            </w:pPr>
            <w:r>
              <w:rPr>
                <w:lang w:val="en-US"/>
              </w:rPr>
              <w:t>06</w:t>
            </w:r>
            <w:r w:rsidR="008A20D4" w:rsidRPr="00AA317F">
              <w:rPr>
                <w:lang w:val="tt-RU"/>
              </w:rPr>
              <w:t>.05.</w:t>
            </w:r>
          </w:p>
        </w:tc>
        <w:tc>
          <w:tcPr>
            <w:tcW w:w="993" w:type="dxa"/>
            <w:tcBorders>
              <w:top w:val="single" w:sz="6" w:space="0" w:color="auto"/>
              <w:left w:val="single" w:sz="4" w:space="0" w:color="auto"/>
              <w:bottom w:val="single" w:sz="4" w:space="0" w:color="auto"/>
              <w:right w:val="single" w:sz="6" w:space="0" w:color="auto"/>
            </w:tcBorders>
          </w:tcPr>
          <w:p w:rsidR="008A20D4" w:rsidRPr="00AA317F" w:rsidRDefault="008A20D4" w:rsidP="00E86E2F">
            <w:pPr>
              <w:keepLines/>
              <w:autoSpaceDE w:val="0"/>
              <w:autoSpaceDN w:val="0"/>
              <w:adjustRightInd w:val="0"/>
            </w:pPr>
          </w:p>
        </w:tc>
        <w:tc>
          <w:tcPr>
            <w:tcW w:w="6701" w:type="dxa"/>
            <w:gridSpan w:val="2"/>
            <w:tcBorders>
              <w:top w:val="single" w:sz="4" w:space="0" w:color="auto"/>
              <w:left w:val="single" w:sz="4" w:space="0" w:color="auto"/>
              <w:bottom w:val="single" w:sz="4" w:space="0" w:color="auto"/>
            </w:tcBorders>
          </w:tcPr>
          <w:p w:rsidR="008A20D4" w:rsidRPr="00AA317F" w:rsidRDefault="008A20D4" w:rsidP="00E86E2F">
            <w:pPr>
              <w:pStyle w:val="af2"/>
              <w:tabs>
                <w:tab w:val="left" w:pos="215"/>
              </w:tabs>
              <w:jc w:val="both"/>
            </w:pPr>
            <w:r w:rsidRPr="00AA317F">
              <w:t xml:space="preserve"> Устанавливают вид равновесия по изменению положения центра тяжести тела;</w:t>
            </w:r>
          </w:p>
          <w:p w:rsidR="008A20D4" w:rsidRPr="00AA317F" w:rsidRDefault="008A20D4" w:rsidP="004252F5">
            <w:pPr>
              <w:pStyle w:val="af2"/>
              <w:numPr>
                <w:ilvl w:val="0"/>
                <w:numId w:val="74"/>
              </w:numPr>
              <w:tabs>
                <w:tab w:val="left" w:pos="215"/>
              </w:tabs>
              <w:ind w:left="57" w:firstLine="0"/>
              <w:jc w:val="both"/>
            </w:pPr>
            <w:r w:rsidRPr="00AA317F">
              <w:t>приводят примеры различных видов равновесия, встречающихся в быту;</w:t>
            </w:r>
          </w:p>
          <w:p w:rsidR="008A20D4" w:rsidRPr="00AA317F" w:rsidRDefault="008A20D4" w:rsidP="004252F5">
            <w:pPr>
              <w:pStyle w:val="af2"/>
              <w:numPr>
                <w:ilvl w:val="0"/>
                <w:numId w:val="74"/>
              </w:numPr>
              <w:tabs>
                <w:tab w:val="left" w:pos="215"/>
              </w:tabs>
              <w:ind w:left="57" w:firstLine="0"/>
              <w:jc w:val="both"/>
            </w:pPr>
            <w:r w:rsidRPr="00AA317F">
              <w:t>работают с текстом учебника;</w:t>
            </w:r>
          </w:p>
          <w:p w:rsidR="008A20D4" w:rsidRPr="00A578B6" w:rsidRDefault="008A20D4" w:rsidP="00A578B6">
            <w:pPr>
              <w:pStyle w:val="af2"/>
              <w:tabs>
                <w:tab w:val="left" w:pos="202"/>
              </w:tabs>
              <w:ind w:left="57"/>
              <w:jc w:val="both"/>
            </w:pPr>
            <w:r w:rsidRPr="00AA317F">
              <w:lastRenderedPageBreak/>
              <w:t>применяют на практике знания об условии равновесия тел.</w:t>
            </w:r>
          </w:p>
        </w:tc>
      </w:tr>
      <w:tr w:rsidR="008A20D4"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lastRenderedPageBreak/>
              <w:t>64/10</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8A20D4" w:rsidRPr="00AA317F" w:rsidRDefault="008A20D4" w:rsidP="00F31CDD">
            <w:pPr>
              <w:rPr>
                <w:b/>
                <w:bCs/>
                <w:lang w:val="tt-RU"/>
              </w:rPr>
            </w:pPr>
            <w:r w:rsidRPr="00AA317F">
              <w:rPr>
                <w:bCs/>
              </w:rPr>
              <w:t xml:space="preserve">Коэффициент полезного действия механизмов. </w:t>
            </w:r>
            <w:r w:rsidRPr="00AA317F">
              <w:rPr>
                <w:b/>
                <w:bCs/>
              </w:rPr>
              <w:t>Лабораторная работа № 11 «Определение КПД при подъеме тела по наклонной плоскости».</w:t>
            </w:r>
          </w:p>
          <w:p w:rsidR="008A20D4" w:rsidRPr="00AA317F" w:rsidRDefault="008A20D4" w:rsidP="00F31CDD">
            <w:pPr>
              <w:rPr>
                <w:bCs/>
                <w:lang w:val="tt-RU"/>
              </w:rPr>
            </w:pPr>
            <w:r w:rsidRPr="00AA317F">
              <w:rPr>
                <w:bCs/>
                <w:lang w:val="tt-RU"/>
              </w:rPr>
              <w:t>Механизмнарның файдалы эш коэффиөиенты.</w:t>
            </w:r>
          </w:p>
          <w:p w:rsidR="008A20D4" w:rsidRPr="00AA317F" w:rsidRDefault="008A20D4" w:rsidP="00F31CDD">
            <w:pPr>
              <w:rPr>
                <w:lang w:val="tt-RU"/>
              </w:rPr>
            </w:pPr>
            <w:r w:rsidRPr="00AA317F">
              <w:rPr>
                <w:b/>
                <w:bCs/>
                <w:lang w:val="tt-RU"/>
              </w:rPr>
              <w:t>Лабораторная эш № 11.”Җисемне авыш яссылык буенча күтәргәндә ФЭКны биогеләү”</w:t>
            </w:r>
          </w:p>
        </w:tc>
        <w:tc>
          <w:tcPr>
            <w:tcW w:w="992" w:type="dxa"/>
            <w:tcBorders>
              <w:top w:val="single" w:sz="6" w:space="0" w:color="auto"/>
              <w:left w:val="single" w:sz="6" w:space="0" w:color="auto"/>
              <w:bottom w:val="single" w:sz="6" w:space="0" w:color="auto"/>
              <w:right w:val="single" w:sz="6" w:space="0" w:color="auto"/>
            </w:tcBorders>
          </w:tcPr>
          <w:p w:rsidR="008A20D4" w:rsidRPr="00AA317F" w:rsidRDefault="008A20D4" w:rsidP="00E86E2F">
            <w:pPr>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8A20D4" w:rsidRPr="00AA317F" w:rsidRDefault="00BF1AF4" w:rsidP="0075589C">
            <w:pPr>
              <w:rPr>
                <w:lang w:val="tt-RU"/>
              </w:rPr>
            </w:pPr>
            <w:r>
              <w:rPr>
                <w:lang w:val="en-US"/>
              </w:rPr>
              <w:t>09</w:t>
            </w:r>
            <w:r w:rsidR="008A20D4">
              <w:rPr>
                <w:lang w:val="tt-RU"/>
              </w:rPr>
              <w:t>.05</w:t>
            </w:r>
            <w:r w:rsidR="008A20D4" w:rsidRPr="00AA317F">
              <w:rPr>
                <w:lang w:val="tt-RU"/>
              </w:rPr>
              <w:t>.</w:t>
            </w:r>
          </w:p>
        </w:tc>
        <w:tc>
          <w:tcPr>
            <w:tcW w:w="993" w:type="dxa"/>
            <w:tcBorders>
              <w:top w:val="single" w:sz="6" w:space="0" w:color="auto"/>
              <w:left w:val="single" w:sz="4" w:space="0" w:color="auto"/>
              <w:bottom w:val="single" w:sz="6" w:space="0" w:color="auto"/>
              <w:right w:val="single" w:sz="6" w:space="0" w:color="auto"/>
            </w:tcBorders>
          </w:tcPr>
          <w:p w:rsidR="008A20D4" w:rsidRPr="00AA317F" w:rsidRDefault="008A20D4" w:rsidP="00E86E2F">
            <w:pPr>
              <w:keepLines/>
              <w:autoSpaceDE w:val="0"/>
              <w:autoSpaceDN w:val="0"/>
              <w:adjustRightInd w:val="0"/>
            </w:pPr>
          </w:p>
        </w:tc>
        <w:tc>
          <w:tcPr>
            <w:tcW w:w="6701" w:type="dxa"/>
            <w:gridSpan w:val="2"/>
            <w:tcBorders>
              <w:left w:val="single" w:sz="4" w:space="0" w:color="auto"/>
              <w:bottom w:val="single" w:sz="4" w:space="0" w:color="auto"/>
            </w:tcBorders>
          </w:tcPr>
          <w:p w:rsidR="008A20D4" w:rsidRPr="00AA317F" w:rsidRDefault="008A20D4" w:rsidP="004252F5">
            <w:pPr>
              <w:pStyle w:val="af2"/>
              <w:numPr>
                <w:ilvl w:val="0"/>
                <w:numId w:val="75"/>
              </w:numPr>
              <w:tabs>
                <w:tab w:val="left" w:pos="215"/>
              </w:tabs>
              <w:ind w:left="57" w:firstLine="0"/>
              <w:jc w:val="both"/>
            </w:pPr>
            <w:r w:rsidRPr="00AA317F">
              <w:t>Опытным путем устанавливают, что полезная работа, выполняемая с помощью простого механизма, меньше полной;</w:t>
            </w:r>
          </w:p>
          <w:p w:rsidR="008A20D4" w:rsidRPr="00AA317F" w:rsidRDefault="008A20D4" w:rsidP="004252F5">
            <w:pPr>
              <w:pStyle w:val="af2"/>
              <w:numPr>
                <w:ilvl w:val="0"/>
                <w:numId w:val="75"/>
              </w:numPr>
              <w:tabs>
                <w:tab w:val="left" w:pos="215"/>
              </w:tabs>
              <w:ind w:left="57" w:firstLine="0"/>
              <w:jc w:val="both"/>
            </w:pPr>
            <w:r w:rsidRPr="00AA317F">
              <w:t>анализируют КПД различных механизмов;</w:t>
            </w:r>
          </w:p>
          <w:p w:rsidR="008A20D4" w:rsidRPr="00AA317F" w:rsidRDefault="008A20D4" w:rsidP="00E86E2F">
            <w:pPr>
              <w:keepLines/>
              <w:autoSpaceDE w:val="0"/>
              <w:autoSpaceDN w:val="0"/>
              <w:adjustRightInd w:val="0"/>
            </w:pPr>
            <w:r w:rsidRPr="00AA317F">
              <w:t>работают в группе.</w:t>
            </w:r>
          </w:p>
        </w:tc>
      </w:tr>
      <w:tr w:rsidR="008A20D4"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t>65/11</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8A20D4" w:rsidRPr="00AA317F" w:rsidRDefault="008A20D4" w:rsidP="00F31CDD">
            <w:pPr>
              <w:rPr>
                <w:bCs/>
                <w:lang w:val="tt-RU"/>
              </w:rPr>
            </w:pPr>
            <w:r w:rsidRPr="00AA317F">
              <w:rPr>
                <w:bCs/>
              </w:rPr>
              <w:t>Энергия. Кинетическая и потенциальная энергия.</w:t>
            </w:r>
          </w:p>
          <w:p w:rsidR="008A20D4" w:rsidRPr="00AA317F" w:rsidRDefault="008A20D4" w:rsidP="00F31CDD">
            <w:r w:rsidRPr="00AA317F">
              <w:rPr>
                <w:bCs/>
              </w:rPr>
              <w:t xml:space="preserve"> Энергия. </w:t>
            </w:r>
            <w:proofErr w:type="spellStart"/>
            <w:r w:rsidRPr="00AA317F">
              <w:rPr>
                <w:bCs/>
              </w:rPr>
              <w:t>Кинети</w:t>
            </w:r>
            <w:proofErr w:type="spellEnd"/>
            <w:r w:rsidRPr="00AA317F">
              <w:rPr>
                <w:bCs/>
                <w:lang w:val="tt-RU"/>
              </w:rPr>
              <w:t>к һәм</w:t>
            </w:r>
            <w:r w:rsidRPr="00AA317F">
              <w:rPr>
                <w:bCs/>
              </w:rPr>
              <w:t xml:space="preserve"> </w:t>
            </w:r>
            <w:proofErr w:type="spellStart"/>
            <w:r w:rsidRPr="00AA317F">
              <w:rPr>
                <w:bCs/>
              </w:rPr>
              <w:t>потенциаль</w:t>
            </w:r>
            <w:proofErr w:type="spellEnd"/>
            <w:r w:rsidRPr="00AA317F">
              <w:rPr>
                <w:bCs/>
              </w:rPr>
              <w:t xml:space="preserve"> энергия.</w:t>
            </w:r>
          </w:p>
        </w:tc>
        <w:tc>
          <w:tcPr>
            <w:tcW w:w="992" w:type="dxa"/>
            <w:tcBorders>
              <w:top w:val="single" w:sz="6" w:space="0" w:color="auto"/>
              <w:left w:val="single" w:sz="6" w:space="0" w:color="auto"/>
              <w:bottom w:val="single" w:sz="6" w:space="0" w:color="auto"/>
              <w:right w:val="single" w:sz="6" w:space="0" w:color="auto"/>
            </w:tcBorders>
          </w:tcPr>
          <w:p w:rsidR="008A20D4" w:rsidRPr="00AA317F" w:rsidRDefault="008A20D4"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8A20D4" w:rsidRPr="00AA317F" w:rsidRDefault="00BF1AF4" w:rsidP="0075589C">
            <w:pPr>
              <w:rPr>
                <w:lang w:val="tt-RU"/>
              </w:rPr>
            </w:pPr>
            <w:r>
              <w:rPr>
                <w:lang w:val="tt-RU"/>
              </w:rPr>
              <w:t>1</w:t>
            </w:r>
            <w:r>
              <w:rPr>
                <w:lang w:val="en-US"/>
              </w:rPr>
              <w:t>3</w:t>
            </w:r>
            <w:r w:rsidR="008A20D4" w:rsidRPr="00AA317F">
              <w:rPr>
                <w:lang w:val="tt-RU"/>
              </w:rPr>
              <w:t>.0</w:t>
            </w:r>
            <w:r w:rsidR="008A20D4">
              <w:rPr>
                <w:lang w:val="tt-RU"/>
              </w:rPr>
              <w:t>5</w:t>
            </w:r>
          </w:p>
        </w:tc>
        <w:tc>
          <w:tcPr>
            <w:tcW w:w="993" w:type="dxa"/>
            <w:tcBorders>
              <w:top w:val="single" w:sz="6" w:space="0" w:color="auto"/>
              <w:left w:val="single" w:sz="4" w:space="0" w:color="auto"/>
              <w:bottom w:val="single" w:sz="6" w:space="0" w:color="auto"/>
              <w:right w:val="single" w:sz="6" w:space="0" w:color="auto"/>
            </w:tcBorders>
          </w:tcPr>
          <w:p w:rsidR="008A20D4" w:rsidRPr="00AA317F" w:rsidRDefault="008A20D4" w:rsidP="00E86E2F">
            <w:pPr>
              <w:keepLines/>
              <w:autoSpaceDE w:val="0"/>
              <w:autoSpaceDN w:val="0"/>
              <w:adjustRightInd w:val="0"/>
            </w:pPr>
          </w:p>
        </w:tc>
        <w:tc>
          <w:tcPr>
            <w:tcW w:w="6701" w:type="dxa"/>
            <w:gridSpan w:val="2"/>
            <w:tcBorders>
              <w:top w:val="single" w:sz="4" w:space="0" w:color="auto"/>
              <w:left w:val="single" w:sz="4" w:space="0" w:color="auto"/>
              <w:bottom w:val="single" w:sz="4" w:space="0" w:color="auto"/>
            </w:tcBorders>
          </w:tcPr>
          <w:p w:rsidR="008A20D4" w:rsidRPr="00AA317F" w:rsidRDefault="008A20D4" w:rsidP="004252F5">
            <w:pPr>
              <w:pStyle w:val="af2"/>
              <w:numPr>
                <w:ilvl w:val="0"/>
                <w:numId w:val="76"/>
              </w:numPr>
              <w:tabs>
                <w:tab w:val="left" w:pos="240"/>
              </w:tabs>
              <w:ind w:left="57" w:firstLine="0"/>
              <w:jc w:val="both"/>
            </w:pPr>
            <w:r w:rsidRPr="00AA317F">
              <w:t>Приводят примеры тел, обладающих потенциальной, кинетической энергией;</w:t>
            </w:r>
          </w:p>
          <w:p w:rsidR="008A20D4" w:rsidRPr="00AA317F" w:rsidRDefault="008A20D4" w:rsidP="004252F5">
            <w:pPr>
              <w:pStyle w:val="af2"/>
              <w:numPr>
                <w:ilvl w:val="0"/>
                <w:numId w:val="76"/>
              </w:numPr>
              <w:tabs>
                <w:tab w:val="left" w:pos="240"/>
              </w:tabs>
              <w:ind w:left="57" w:firstLine="0"/>
              <w:jc w:val="both"/>
            </w:pPr>
            <w:r w:rsidRPr="00AA317F">
              <w:t>работают с текстом учебника;</w:t>
            </w:r>
          </w:p>
          <w:p w:rsidR="008A20D4" w:rsidRPr="00AA317F" w:rsidRDefault="008A20D4" w:rsidP="004252F5">
            <w:pPr>
              <w:pStyle w:val="af2"/>
              <w:numPr>
                <w:ilvl w:val="0"/>
                <w:numId w:val="76"/>
              </w:numPr>
              <w:tabs>
                <w:tab w:val="left" w:pos="240"/>
              </w:tabs>
              <w:ind w:left="57" w:firstLine="0"/>
              <w:jc w:val="both"/>
            </w:pPr>
            <w:r w:rsidRPr="00AA317F">
              <w:t>устанавливают причинно-следственные связи;</w:t>
            </w:r>
          </w:p>
          <w:p w:rsidR="008A20D4" w:rsidRPr="00AA317F" w:rsidRDefault="008A20D4" w:rsidP="00E86E2F">
            <w:pPr>
              <w:keepLines/>
              <w:autoSpaceDE w:val="0"/>
              <w:autoSpaceDN w:val="0"/>
              <w:adjustRightInd w:val="0"/>
            </w:pPr>
            <w:r w:rsidRPr="00AA317F">
              <w:t>устанавливают зависимость между работой и энергией.</w:t>
            </w:r>
          </w:p>
        </w:tc>
      </w:tr>
      <w:tr w:rsidR="008A20D4" w:rsidRPr="00AA317F" w:rsidTr="00AB22A8">
        <w:trPr>
          <w:jc w:val="center"/>
        </w:trPr>
        <w:tc>
          <w:tcPr>
            <w:tcW w:w="693" w:type="dxa"/>
            <w:tcBorders>
              <w:top w:val="single" w:sz="6" w:space="0" w:color="auto"/>
              <w:bottom w:val="single" w:sz="6"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t>66/12</w:t>
            </w:r>
          </w:p>
        </w:tc>
        <w:tc>
          <w:tcPr>
            <w:tcW w:w="4055" w:type="dxa"/>
            <w:gridSpan w:val="2"/>
            <w:tcBorders>
              <w:top w:val="single" w:sz="6" w:space="0" w:color="auto"/>
              <w:left w:val="single" w:sz="4" w:space="0" w:color="auto"/>
              <w:bottom w:val="single" w:sz="6" w:space="0" w:color="auto"/>
              <w:right w:val="single" w:sz="6" w:space="0" w:color="auto"/>
            </w:tcBorders>
            <w:shd w:val="clear" w:color="auto" w:fill="FFFFFF"/>
          </w:tcPr>
          <w:p w:rsidR="008A20D4" w:rsidRPr="00AA317F" w:rsidRDefault="008A20D4" w:rsidP="00F31CDD">
            <w:pPr>
              <w:rPr>
                <w:bCs/>
                <w:lang w:val="tt-RU"/>
              </w:rPr>
            </w:pPr>
            <w:r w:rsidRPr="00AA317F">
              <w:rPr>
                <w:bCs/>
              </w:rPr>
              <w:t>Превращение одного вида механической энергии в другой.</w:t>
            </w:r>
          </w:p>
          <w:p w:rsidR="008A20D4" w:rsidRPr="00AA317F" w:rsidRDefault="008A20D4" w:rsidP="00F31CDD">
            <w:pPr>
              <w:rPr>
                <w:lang w:val="tt-RU"/>
              </w:rPr>
            </w:pPr>
            <w:r w:rsidRPr="00AA317F">
              <w:rPr>
                <w:bCs/>
                <w:lang w:val="tt-RU"/>
              </w:rPr>
              <w:t>Механик энергиянең бер төрдән икенче төргә әверелүе.</w:t>
            </w:r>
          </w:p>
        </w:tc>
        <w:tc>
          <w:tcPr>
            <w:tcW w:w="992" w:type="dxa"/>
            <w:tcBorders>
              <w:top w:val="single" w:sz="6" w:space="0" w:color="auto"/>
              <w:left w:val="single" w:sz="6" w:space="0" w:color="auto"/>
              <w:bottom w:val="single" w:sz="6" w:space="0" w:color="auto"/>
              <w:right w:val="single" w:sz="6" w:space="0" w:color="auto"/>
            </w:tcBorders>
          </w:tcPr>
          <w:p w:rsidR="008A20D4" w:rsidRPr="00AA317F" w:rsidRDefault="008A20D4"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6" w:space="0" w:color="auto"/>
              <w:right w:val="single" w:sz="4" w:space="0" w:color="auto"/>
            </w:tcBorders>
          </w:tcPr>
          <w:p w:rsidR="008A20D4" w:rsidRPr="00AA317F" w:rsidRDefault="00BF1AF4" w:rsidP="0075589C">
            <w:pPr>
              <w:rPr>
                <w:lang w:val="tt-RU"/>
              </w:rPr>
            </w:pPr>
            <w:r>
              <w:rPr>
                <w:lang w:val="tt-RU"/>
              </w:rPr>
              <w:t>1</w:t>
            </w:r>
            <w:r>
              <w:rPr>
                <w:lang w:val="en-US"/>
              </w:rPr>
              <w:t>6</w:t>
            </w:r>
            <w:r w:rsidR="008A20D4">
              <w:rPr>
                <w:lang w:val="tt-RU"/>
              </w:rPr>
              <w:t>.05</w:t>
            </w:r>
            <w:r w:rsidR="008A20D4" w:rsidRPr="00AA317F">
              <w:rPr>
                <w:lang w:val="tt-RU"/>
              </w:rPr>
              <w:t>.</w:t>
            </w:r>
          </w:p>
        </w:tc>
        <w:tc>
          <w:tcPr>
            <w:tcW w:w="993" w:type="dxa"/>
            <w:tcBorders>
              <w:top w:val="single" w:sz="6" w:space="0" w:color="auto"/>
              <w:left w:val="single" w:sz="4" w:space="0" w:color="auto"/>
              <w:bottom w:val="single" w:sz="6" w:space="0" w:color="auto"/>
              <w:right w:val="single" w:sz="6" w:space="0" w:color="auto"/>
            </w:tcBorders>
          </w:tcPr>
          <w:p w:rsidR="008A20D4" w:rsidRPr="00AA317F" w:rsidRDefault="008A20D4" w:rsidP="00E86E2F">
            <w:pPr>
              <w:keepLines/>
              <w:autoSpaceDE w:val="0"/>
              <w:autoSpaceDN w:val="0"/>
              <w:adjustRightInd w:val="0"/>
            </w:pPr>
          </w:p>
        </w:tc>
        <w:tc>
          <w:tcPr>
            <w:tcW w:w="6701" w:type="dxa"/>
            <w:gridSpan w:val="2"/>
            <w:tcBorders>
              <w:left w:val="single" w:sz="4" w:space="0" w:color="auto"/>
              <w:bottom w:val="single" w:sz="4" w:space="0" w:color="auto"/>
            </w:tcBorders>
          </w:tcPr>
          <w:p w:rsidR="008A20D4" w:rsidRPr="00AA317F" w:rsidRDefault="008A20D4" w:rsidP="004252F5">
            <w:pPr>
              <w:pStyle w:val="af2"/>
              <w:numPr>
                <w:ilvl w:val="0"/>
                <w:numId w:val="77"/>
              </w:numPr>
              <w:tabs>
                <w:tab w:val="left" w:pos="202"/>
              </w:tabs>
              <w:ind w:left="57" w:firstLine="0"/>
              <w:jc w:val="both"/>
            </w:pPr>
            <w:r w:rsidRPr="00AA317F">
              <w:t>Приводят примеры: превращения энергии из одного вида в другой; тел, обладающих одновременно и кинетической и потенциальной энергией;</w:t>
            </w:r>
          </w:p>
          <w:p w:rsidR="008A20D4" w:rsidRPr="00AA317F" w:rsidRDefault="008A20D4" w:rsidP="00E86E2F">
            <w:pPr>
              <w:keepLines/>
              <w:autoSpaceDE w:val="0"/>
              <w:autoSpaceDN w:val="0"/>
              <w:adjustRightInd w:val="0"/>
            </w:pPr>
            <w:r w:rsidRPr="00AA317F">
              <w:t>работают с текстом учебника.</w:t>
            </w:r>
          </w:p>
        </w:tc>
      </w:tr>
      <w:tr w:rsidR="008A20D4" w:rsidRPr="00AA317F" w:rsidTr="00AB22A8">
        <w:trPr>
          <w:trHeight w:val="414"/>
          <w:jc w:val="center"/>
        </w:trPr>
        <w:tc>
          <w:tcPr>
            <w:tcW w:w="693" w:type="dxa"/>
            <w:tcBorders>
              <w:top w:val="single" w:sz="6" w:space="0" w:color="auto"/>
              <w:bottom w:val="single" w:sz="4" w:space="0" w:color="auto"/>
              <w:right w:val="single" w:sz="4" w:space="0" w:color="auto"/>
            </w:tcBorders>
            <w:shd w:val="clear" w:color="auto" w:fill="FFFFFF"/>
          </w:tcPr>
          <w:p w:rsidR="008A20D4" w:rsidRPr="00AA317F" w:rsidRDefault="008A20D4" w:rsidP="00E86E2F">
            <w:pPr>
              <w:autoSpaceDE w:val="0"/>
              <w:autoSpaceDN w:val="0"/>
              <w:adjustRightInd w:val="0"/>
              <w:jc w:val="center"/>
            </w:pPr>
            <w:r w:rsidRPr="00AA317F">
              <w:t>67/13</w:t>
            </w:r>
          </w:p>
        </w:tc>
        <w:tc>
          <w:tcPr>
            <w:tcW w:w="4055" w:type="dxa"/>
            <w:gridSpan w:val="2"/>
            <w:tcBorders>
              <w:top w:val="single" w:sz="6" w:space="0" w:color="auto"/>
              <w:left w:val="single" w:sz="4" w:space="0" w:color="auto"/>
              <w:bottom w:val="single" w:sz="4" w:space="0" w:color="auto"/>
              <w:right w:val="single" w:sz="6" w:space="0" w:color="auto"/>
            </w:tcBorders>
            <w:shd w:val="clear" w:color="auto" w:fill="FFFFFF"/>
          </w:tcPr>
          <w:p w:rsidR="008A20D4" w:rsidRDefault="008A20D4" w:rsidP="00A95EA1">
            <w:pPr>
              <w:rPr>
                <w:b/>
                <w:lang w:val="tt-RU"/>
              </w:rPr>
            </w:pPr>
            <w:r>
              <w:rPr>
                <w:b/>
              </w:rPr>
              <w:t>Контрольная работа №4</w:t>
            </w:r>
            <w:r w:rsidRPr="003001A0">
              <w:rPr>
                <w:b/>
              </w:rPr>
              <w:t xml:space="preserve"> по теме «Работа, мощность, энергия»</w:t>
            </w:r>
          </w:p>
          <w:p w:rsidR="008A20D4" w:rsidRPr="00AA317F" w:rsidRDefault="008A20D4" w:rsidP="00A95EA1">
            <w:pPr>
              <w:rPr>
                <w:lang w:val="tt-RU"/>
              </w:rPr>
            </w:pPr>
            <w:r>
              <w:rPr>
                <w:b/>
                <w:lang w:val="tt-RU"/>
              </w:rPr>
              <w:t>“ Эш, егәрлек,энергия” темасына к</w:t>
            </w:r>
            <w:proofErr w:type="spellStart"/>
            <w:r>
              <w:rPr>
                <w:b/>
              </w:rPr>
              <w:t>онтроль</w:t>
            </w:r>
            <w:proofErr w:type="spellEnd"/>
            <w:r>
              <w:rPr>
                <w:b/>
                <w:lang w:val="tt-RU"/>
              </w:rPr>
              <w:t xml:space="preserve"> эш</w:t>
            </w:r>
          </w:p>
        </w:tc>
        <w:tc>
          <w:tcPr>
            <w:tcW w:w="992" w:type="dxa"/>
            <w:tcBorders>
              <w:top w:val="single" w:sz="6" w:space="0" w:color="auto"/>
              <w:left w:val="single" w:sz="6" w:space="0" w:color="auto"/>
              <w:bottom w:val="single" w:sz="4" w:space="0" w:color="auto"/>
              <w:right w:val="single" w:sz="6" w:space="0" w:color="auto"/>
            </w:tcBorders>
          </w:tcPr>
          <w:p w:rsidR="008A20D4" w:rsidRPr="00AA317F" w:rsidRDefault="008A20D4" w:rsidP="00E86E2F">
            <w:pPr>
              <w:keepLines/>
              <w:autoSpaceDE w:val="0"/>
              <w:autoSpaceDN w:val="0"/>
              <w:adjustRightInd w:val="0"/>
              <w:rPr>
                <w:lang w:val="tt-RU"/>
              </w:rPr>
            </w:pPr>
            <w:r>
              <w:rPr>
                <w:lang w:val="tt-RU"/>
              </w:rPr>
              <w:t>1</w:t>
            </w:r>
          </w:p>
        </w:tc>
        <w:tc>
          <w:tcPr>
            <w:tcW w:w="992" w:type="dxa"/>
            <w:tcBorders>
              <w:top w:val="single" w:sz="6" w:space="0" w:color="auto"/>
              <w:left w:val="single" w:sz="6" w:space="0" w:color="auto"/>
              <w:bottom w:val="single" w:sz="4" w:space="0" w:color="auto"/>
              <w:right w:val="single" w:sz="4" w:space="0" w:color="auto"/>
            </w:tcBorders>
          </w:tcPr>
          <w:p w:rsidR="008A20D4" w:rsidRPr="00AA317F" w:rsidRDefault="0049190C" w:rsidP="0075589C">
            <w:pPr>
              <w:rPr>
                <w:lang w:val="tt-RU"/>
              </w:rPr>
            </w:pPr>
            <w:r>
              <w:t>20</w:t>
            </w:r>
            <w:r w:rsidR="008A20D4">
              <w:rPr>
                <w:lang w:val="tt-RU"/>
              </w:rPr>
              <w:t>.05</w:t>
            </w:r>
            <w:r w:rsidR="008A20D4" w:rsidRPr="00AA317F">
              <w:rPr>
                <w:lang w:val="tt-RU"/>
              </w:rPr>
              <w:t>.</w:t>
            </w:r>
          </w:p>
        </w:tc>
        <w:tc>
          <w:tcPr>
            <w:tcW w:w="993" w:type="dxa"/>
            <w:tcBorders>
              <w:top w:val="single" w:sz="6" w:space="0" w:color="auto"/>
              <w:left w:val="single" w:sz="4" w:space="0" w:color="auto"/>
              <w:bottom w:val="single" w:sz="4" w:space="0" w:color="auto"/>
              <w:right w:val="single" w:sz="6" w:space="0" w:color="auto"/>
            </w:tcBorders>
          </w:tcPr>
          <w:p w:rsidR="008A20D4" w:rsidRPr="00AA317F" w:rsidRDefault="008A20D4" w:rsidP="00E86E2F">
            <w:pPr>
              <w:keepLines/>
              <w:autoSpaceDE w:val="0"/>
              <w:autoSpaceDN w:val="0"/>
              <w:adjustRightInd w:val="0"/>
            </w:pPr>
          </w:p>
        </w:tc>
        <w:tc>
          <w:tcPr>
            <w:tcW w:w="6701" w:type="dxa"/>
            <w:gridSpan w:val="2"/>
            <w:tcBorders>
              <w:top w:val="single" w:sz="4" w:space="0" w:color="auto"/>
              <w:left w:val="single" w:sz="4" w:space="0" w:color="auto"/>
              <w:bottom w:val="single" w:sz="4" w:space="0" w:color="auto"/>
            </w:tcBorders>
          </w:tcPr>
          <w:p w:rsidR="008A20D4" w:rsidRPr="00AA317F" w:rsidRDefault="008A20D4" w:rsidP="00E86E2F">
            <w:pPr>
              <w:keepLines/>
              <w:autoSpaceDE w:val="0"/>
              <w:autoSpaceDN w:val="0"/>
              <w:adjustRightInd w:val="0"/>
            </w:pPr>
            <w:r w:rsidRPr="00AA317F">
              <w:t>Применяют знания к решению физических задач в исследовательском эксперименте и на практике.</w:t>
            </w:r>
          </w:p>
        </w:tc>
      </w:tr>
      <w:tr w:rsidR="00CE0FC5" w:rsidRPr="00AA317F" w:rsidTr="00AB22A8">
        <w:trPr>
          <w:trHeight w:val="414"/>
          <w:jc w:val="center"/>
        </w:trPr>
        <w:tc>
          <w:tcPr>
            <w:tcW w:w="693" w:type="dxa"/>
            <w:tcBorders>
              <w:top w:val="single" w:sz="6" w:space="0" w:color="auto"/>
              <w:bottom w:val="single" w:sz="4" w:space="0" w:color="auto"/>
              <w:right w:val="single" w:sz="4" w:space="0" w:color="auto"/>
            </w:tcBorders>
            <w:shd w:val="clear" w:color="auto" w:fill="FFFFFF"/>
          </w:tcPr>
          <w:p w:rsidR="00CE0FC5" w:rsidRPr="00CE0FC5" w:rsidRDefault="00CE0FC5" w:rsidP="00E86E2F">
            <w:pPr>
              <w:autoSpaceDE w:val="0"/>
              <w:autoSpaceDN w:val="0"/>
              <w:adjustRightInd w:val="0"/>
              <w:jc w:val="center"/>
              <w:rPr>
                <w:lang w:val="en-US"/>
              </w:rPr>
            </w:pPr>
            <w:r w:rsidRPr="00AA317F">
              <w:t>68/1</w:t>
            </w:r>
            <w:r>
              <w:rPr>
                <w:lang w:val="en-US"/>
              </w:rPr>
              <w:t>4</w:t>
            </w:r>
          </w:p>
        </w:tc>
        <w:tc>
          <w:tcPr>
            <w:tcW w:w="4055" w:type="dxa"/>
            <w:gridSpan w:val="2"/>
            <w:tcBorders>
              <w:top w:val="single" w:sz="6" w:space="0" w:color="auto"/>
              <w:left w:val="single" w:sz="4" w:space="0" w:color="auto"/>
              <w:bottom w:val="single" w:sz="4" w:space="0" w:color="auto"/>
              <w:right w:val="single" w:sz="6" w:space="0" w:color="auto"/>
            </w:tcBorders>
            <w:shd w:val="clear" w:color="auto" w:fill="FFFFFF"/>
          </w:tcPr>
          <w:p w:rsidR="00CE0FC5" w:rsidRPr="00AA317F" w:rsidRDefault="00CE0FC5" w:rsidP="00CE0FC5">
            <w:pPr>
              <w:keepLines/>
              <w:autoSpaceDE w:val="0"/>
              <w:autoSpaceDN w:val="0"/>
              <w:adjustRightInd w:val="0"/>
              <w:rPr>
                <w:b/>
                <w:bCs/>
                <w:lang w:val="tt-RU"/>
              </w:rPr>
            </w:pPr>
            <w:r w:rsidRPr="00AA317F">
              <w:rPr>
                <w:b/>
                <w:bCs/>
              </w:rPr>
              <w:t>Итоговая контрольная работа</w:t>
            </w:r>
            <w:r w:rsidRPr="00AA317F">
              <w:rPr>
                <w:b/>
                <w:bCs/>
                <w:lang w:val="tt-RU"/>
              </w:rPr>
              <w:t>.</w:t>
            </w:r>
          </w:p>
          <w:p w:rsidR="00CE0FC5" w:rsidRDefault="00CE0FC5" w:rsidP="00CE0FC5">
            <w:pPr>
              <w:rPr>
                <w:b/>
              </w:rPr>
            </w:pPr>
            <w:r w:rsidRPr="00AA317F">
              <w:rPr>
                <w:b/>
                <w:bCs/>
                <w:lang w:val="tt-RU"/>
              </w:rPr>
              <w:t xml:space="preserve">Йөмгаклау </w:t>
            </w:r>
            <w:r w:rsidRPr="00AA317F">
              <w:rPr>
                <w:b/>
                <w:bCs/>
              </w:rPr>
              <w:t>контроль</w:t>
            </w:r>
            <w:r w:rsidRPr="00AA317F">
              <w:rPr>
                <w:b/>
                <w:bCs/>
                <w:lang w:val="tt-RU"/>
              </w:rPr>
              <w:t xml:space="preserve"> эш</w:t>
            </w:r>
          </w:p>
        </w:tc>
        <w:tc>
          <w:tcPr>
            <w:tcW w:w="992" w:type="dxa"/>
            <w:tcBorders>
              <w:top w:val="single" w:sz="6" w:space="0" w:color="auto"/>
              <w:left w:val="single" w:sz="6" w:space="0" w:color="auto"/>
              <w:bottom w:val="single" w:sz="4" w:space="0" w:color="auto"/>
              <w:right w:val="single" w:sz="6" w:space="0" w:color="auto"/>
            </w:tcBorders>
          </w:tcPr>
          <w:p w:rsidR="00CE0FC5" w:rsidRPr="00CE0FC5" w:rsidRDefault="00CE0FC5" w:rsidP="00E86E2F">
            <w:pPr>
              <w:keepLines/>
              <w:autoSpaceDE w:val="0"/>
              <w:autoSpaceDN w:val="0"/>
              <w:adjustRightInd w:val="0"/>
              <w:rPr>
                <w:lang w:val="en-US"/>
              </w:rPr>
            </w:pPr>
            <w:r>
              <w:rPr>
                <w:lang w:val="en-US"/>
              </w:rPr>
              <w:t>1</w:t>
            </w:r>
          </w:p>
        </w:tc>
        <w:tc>
          <w:tcPr>
            <w:tcW w:w="992" w:type="dxa"/>
            <w:tcBorders>
              <w:top w:val="single" w:sz="6" w:space="0" w:color="auto"/>
              <w:left w:val="single" w:sz="6" w:space="0" w:color="auto"/>
              <w:bottom w:val="single" w:sz="4" w:space="0" w:color="auto"/>
              <w:right w:val="single" w:sz="4" w:space="0" w:color="auto"/>
            </w:tcBorders>
          </w:tcPr>
          <w:p w:rsidR="00CE0FC5" w:rsidRDefault="00CE0FC5" w:rsidP="0075589C">
            <w:r>
              <w:rPr>
                <w:lang w:val="tt-RU"/>
              </w:rPr>
              <w:t>2</w:t>
            </w:r>
            <w:r>
              <w:rPr>
                <w:lang w:val="en-US"/>
              </w:rPr>
              <w:t>3</w:t>
            </w:r>
            <w:r w:rsidRPr="00AA317F">
              <w:rPr>
                <w:lang w:val="tt-RU"/>
              </w:rPr>
              <w:t>.05.</w:t>
            </w:r>
          </w:p>
        </w:tc>
        <w:tc>
          <w:tcPr>
            <w:tcW w:w="993" w:type="dxa"/>
            <w:tcBorders>
              <w:top w:val="single" w:sz="6" w:space="0" w:color="auto"/>
              <w:left w:val="single" w:sz="4" w:space="0" w:color="auto"/>
              <w:bottom w:val="single" w:sz="4" w:space="0" w:color="auto"/>
              <w:right w:val="single" w:sz="6" w:space="0" w:color="auto"/>
            </w:tcBorders>
          </w:tcPr>
          <w:p w:rsidR="00CE0FC5" w:rsidRPr="00AA317F" w:rsidRDefault="00CE0FC5" w:rsidP="00E86E2F">
            <w:pPr>
              <w:keepLines/>
              <w:autoSpaceDE w:val="0"/>
              <w:autoSpaceDN w:val="0"/>
              <w:adjustRightInd w:val="0"/>
            </w:pPr>
          </w:p>
        </w:tc>
        <w:tc>
          <w:tcPr>
            <w:tcW w:w="6701" w:type="dxa"/>
            <w:gridSpan w:val="2"/>
            <w:tcBorders>
              <w:top w:val="single" w:sz="4" w:space="0" w:color="auto"/>
              <w:left w:val="single" w:sz="4" w:space="0" w:color="auto"/>
              <w:bottom w:val="single" w:sz="4" w:space="0" w:color="auto"/>
            </w:tcBorders>
          </w:tcPr>
          <w:p w:rsidR="00CE0FC5" w:rsidRPr="00AA317F" w:rsidRDefault="00CE0FC5" w:rsidP="00E86E2F">
            <w:pPr>
              <w:keepLines/>
              <w:autoSpaceDE w:val="0"/>
              <w:autoSpaceDN w:val="0"/>
              <w:adjustRightInd w:val="0"/>
            </w:pPr>
            <w:r w:rsidRPr="00AA317F">
              <w:t>Применяют знаний к решению задач</w:t>
            </w:r>
          </w:p>
        </w:tc>
      </w:tr>
    </w:tbl>
    <w:p w:rsidR="009F72D6" w:rsidRPr="00F31CDD" w:rsidRDefault="009F72D6" w:rsidP="00693469">
      <w:pPr>
        <w:autoSpaceDE w:val="0"/>
        <w:autoSpaceDN w:val="0"/>
        <w:adjustRightInd w:val="0"/>
      </w:pPr>
    </w:p>
    <w:p w:rsidR="00C32FEE" w:rsidRDefault="00C32FEE" w:rsidP="00693469">
      <w:pPr>
        <w:autoSpaceDE w:val="0"/>
        <w:autoSpaceDN w:val="0"/>
        <w:adjustRightInd w:val="0"/>
        <w:rPr>
          <w:lang w:val="tt-RU"/>
        </w:rPr>
      </w:pPr>
    </w:p>
    <w:p w:rsidR="00162ED3" w:rsidRPr="007A7826" w:rsidRDefault="00162ED3" w:rsidP="009F72D6">
      <w:pPr>
        <w:jc w:val="center"/>
        <w:rPr>
          <w:b/>
          <w:bCs/>
        </w:rPr>
      </w:pPr>
    </w:p>
    <w:p w:rsidR="00382557" w:rsidRPr="00E05666" w:rsidRDefault="00382557" w:rsidP="00162ED3">
      <w:pPr>
        <w:rPr>
          <w:b/>
          <w:bCs/>
        </w:rPr>
      </w:pPr>
    </w:p>
    <w:p w:rsidR="00162ED3" w:rsidRPr="007A7826" w:rsidRDefault="00162ED3" w:rsidP="009F72D6">
      <w:pPr>
        <w:jc w:val="center"/>
        <w:rPr>
          <w:b/>
          <w:bCs/>
        </w:rPr>
      </w:pPr>
    </w:p>
    <w:p w:rsidR="00C32FEE" w:rsidRPr="008A05B8" w:rsidRDefault="009F72D6" w:rsidP="009F72D6">
      <w:pPr>
        <w:jc w:val="center"/>
        <w:rPr>
          <w:b/>
          <w:bCs/>
        </w:rPr>
      </w:pPr>
      <w:proofErr w:type="gramStart"/>
      <w:r>
        <w:rPr>
          <w:b/>
          <w:bCs/>
          <w:lang w:val="en-US"/>
        </w:rPr>
        <w:t>V</w:t>
      </w:r>
      <w:r w:rsidR="00C32FEE" w:rsidRPr="00D2316F">
        <w:rPr>
          <w:b/>
          <w:bCs/>
        </w:rPr>
        <w:t>.  Перечень</w:t>
      </w:r>
      <w:proofErr w:type="gramEnd"/>
      <w:r w:rsidR="00C32FEE" w:rsidRPr="00D2316F">
        <w:rPr>
          <w:b/>
          <w:bCs/>
        </w:rPr>
        <w:t xml:space="preserve"> учебно-методического обеспечения. Список литературы (основной и дополнительной)</w:t>
      </w:r>
    </w:p>
    <w:p w:rsidR="009F72D6" w:rsidRPr="008A05B8" w:rsidRDefault="009F72D6" w:rsidP="009F72D6">
      <w:pPr>
        <w:jc w:val="center"/>
      </w:pPr>
    </w:p>
    <w:p w:rsidR="00C32FEE" w:rsidRPr="0022352E" w:rsidRDefault="00C32FEE" w:rsidP="00C32FEE">
      <w:pPr>
        <w:shd w:val="clear" w:color="auto" w:fill="FFFFFF"/>
        <w:tabs>
          <w:tab w:val="left" w:pos="634"/>
        </w:tabs>
        <w:ind w:firstLine="900"/>
        <w:jc w:val="both"/>
        <w:rPr>
          <w:b/>
        </w:rPr>
      </w:pPr>
      <w:r w:rsidRPr="0022352E">
        <w:rPr>
          <w:b/>
        </w:rPr>
        <w:t>УМК учителя</w:t>
      </w:r>
    </w:p>
    <w:p w:rsidR="00C32FEE" w:rsidRPr="00E72C76" w:rsidRDefault="00C32FEE" w:rsidP="00C32FEE">
      <w:pPr>
        <w:shd w:val="clear" w:color="auto" w:fill="FFFFFF"/>
        <w:tabs>
          <w:tab w:val="left" w:pos="634"/>
        </w:tabs>
        <w:jc w:val="both"/>
      </w:pPr>
      <w:r w:rsidRPr="00E72C76">
        <w:t xml:space="preserve"> 1.   Учебник «Физика 7». / А. В. </w:t>
      </w:r>
      <w:proofErr w:type="spellStart"/>
      <w:r w:rsidRPr="00E72C76">
        <w:t>Пёрышкин</w:t>
      </w:r>
      <w:proofErr w:type="spellEnd"/>
      <w:r w:rsidRPr="00E72C76">
        <w:t xml:space="preserve">. - </w:t>
      </w:r>
      <w:r w:rsidR="00266A89" w:rsidRPr="00E72C76">
        <w:rPr>
          <w:rFonts w:eastAsia="Calibri"/>
        </w:rPr>
        <w:t>6-е издание</w:t>
      </w:r>
      <w:r w:rsidRPr="00E72C76">
        <w:t xml:space="preserve"> М.</w:t>
      </w:r>
      <w:proofErr w:type="gramStart"/>
      <w:r w:rsidRPr="00E72C76">
        <w:t xml:space="preserve"> :</w:t>
      </w:r>
      <w:proofErr w:type="gramEnd"/>
      <w:r w:rsidRPr="00E72C76">
        <w:t xml:space="preserve"> Дрофа,  . 2017, перевод </w:t>
      </w:r>
      <w:proofErr w:type="spellStart"/>
      <w:r w:rsidRPr="00E72C76">
        <w:t>Р.М.Гатауллина</w:t>
      </w:r>
      <w:proofErr w:type="spellEnd"/>
      <w:r w:rsidRPr="00E72C76">
        <w:t>.</w:t>
      </w:r>
    </w:p>
    <w:p w:rsidR="00C32FEE" w:rsidRDefault="00C32FEE" w:rsidP="00C32FEE">
      <w:pPr>
        <w:widowControl w:val="0"/>
        <w:autoSpaceDE w:val="0"/>
        <w:autoSpaceDN w:val="0"/>
        <w:adjustRightInd w:val="0"/>
      </w:pPr>
      <w:r w:rsidRPr="00E72C76">
        <w:t xml:space="preserve"> 2.   </w:t>
      </w:r>
      <w:r w:rsidR="00F31CDD" w:rsidRPr="00E72C76">
        <w:t>Чеботарева А.В. Тесты по физике – изд.-М.: «Экзамен», 2017. (Серия « Учебно-методический комплект»).</w:t>
      </w:r>
    </w:p>
    <w:p w:rsidR="007A50B8" w:rsidRPr="00E72C76" w:rsidRDefault="007A50B8" w:rsidP="007A50B8">
      <w:pPr>
        <w:jc w:val="both"/>
      </w:pPr>
      <w:r>
        <w:t xml:space="preserve">3. </w:t>
      </w:r>
      <w:proofErr w:type="spellStart"/>
      <w:r w:rsidRPr="00E72C76">
        <w:t>Пёрышкин</w:t>
      </w:r>
      <w:proofErr w:type="spellEnd"/>
      <w:r w:rsidRPr="00E72C76">
        <w:t xml:space="preserve"> А.В. </w:t>
      </w:r>
      <w:r w:rsidRPr="00B767BB">
        <w:t>Сборник задач по физике</w:t>
      </w:r>
      <w:r>
        <w:t xml:space="preserve">: к учебникам А.В. </w:t>
      </w:r>
      <w:proofErr w:type="spellStart"/>
      <w:r>
        <w:t>Перышкинаи</w:t>
      </w:r>
      <w:proofErr w:type="spellEnd"/>
      <w:r>
        <w:t xml:space="preserve"> др. «Физика-</w:t>
      </w:r>
      <w:r w:rsidRPr="00E72C76">
        <w:t>7</w:t>
      </w:r>
      <w:r>
        <w:t>», «Физика-8», «Физика-9»–М.: Издательство «Экзамен» 2018</w:t>
      </w:r>
      <w:r w:rsidRPr="00E72C76">
        <w:t>. (Серия « Учебно-методический комплект»).</w:t>
      </w:r>
    </w:p>
    <w:p w:rsidR="00F31CDD" w:rsidRPr="00E72C76" w:rsidRDefault="00162ED3" w:rsidP="007A50B8">
      <w:pPr>
        <w:widowControl w:val="0"/>
        <w:autoSpaceDE w:val="0"/>
        <w:autoSpaceDN w:val="0"/>
        <w:adjustRightInd w:val="0"/>
      </w:pPr>
      <w:r>
        <w:t xml:space="preserve"> 4</w:t>
      </w:r>
      <w:r w:rsidR="00F31CDD" w:rsidRPr="00E72C76">
        <w:t xml:space="preserve">. </w:t>
      </w:r>
      <w:proofErr w:type="spellStart"/>
      <w:r w:rsidR="00F31CDD" w:rsidRPr="00E72C76">
        <w:t>Громцева</w:t>
      </w:r>
      <w:proofErr w:type="spellEnd"/>
      <w:r w:rsidR="00F31CDD" w:rsidRPr="00E72C76">
        <w:t xml:space="preserve"> О.И. Контрольные и самостоятельные работы по физике 7 класс: к учебнику А.В. </w:t>
      </w:r>
      <w:proofErr w:type="spellStart"/>
      <w:r w:rsidR="00F31CDD" w:rsidRPr="00E72C76">
        <w:t>Перышкина</w:t>
      </w:r>
      <w:proofErr w:type="spellEnd"/>
      <w:r w:rsidR="00F31CDD" w:rsidRPr="00E72C76">
        <w:t xml:space="preserve">. Физика. 7класс. </w:t>
      </w:r>
      <w:proofErr w:type="gramStart"/>
      <w:r w:rsidR="00F31CDD" w:rsidRPr="00E72C76">
        <w:t>–М</w:t>
      </w:r>
      <w:proofErr w:type="gramEnd"/>
      <w:r w:rsidR="00F31CDD" w:rsidRPr="00E72C76">
        <w:t xml:space="preserve">.: Издательство «Экзамен» 2016. (Серия « Учебно-методический комплект»). </w:t>
      </w:r>
    </w:p>
    <w:p w:rsidR="00F72ECE" w:rsidRPr="00E72C76" w:rsidRDefault="00162ED3" w:rsidP="00F72ECE">
      <w:pPr>
        <w:jc w:val="both"/>
      </w:pPr>
      <w:r>
        <w:t>5</w:t>
      </w:r>
      <w:r w:rsidR="00F72ECE" w:rsidRPr="00E72C76">
        <w:t xml:space="preserve">.   Опорные конспекты и </w:t>
      </w:r>
      <w:proofErr w:type="spellStart"/>
      <w:r w:rsidR="00F72ECE" w:rsidRPr="00E72C76">
        <w:t>разноуровневые</w:t>
      </w:r>
      <w:proofErr w:type="spellEnd"/>
      <w:r w:rsidR="00F72ECE" w:rsidRPr="00E72C76">
        <w:t xml:space="preserve"> задания. К учебнику общеобразовательных учебных заведений А.В. </w:t>
      </w:r>
      <w:proofErr w:type="spellStart"/>
      <w:r w:rsidR="00F72ECE" w:rsidRPr="00E72C76">
        <w:t>Перышкина</w:t>
      </w:r>
      <w:proofErr w:type="spellEnd"/>
      <w:r w:rsidR="00F72ECE" w:rsidRPr="00E72C76">
        <w:t>. Физика. 7класс. СПб</w:t>
      </w:r>
      <w:proofErr w:type="gramStart"/>
      <w:r w:rsidR="00F72ECE" w:rsidRPr="00E72C76">
        <w:t xml:space="preserve">.: </w:t>
      </w:r>
      <w:proofErr w:type="gramEnd"/>
      <w:r w:rsidR="00F72ECE" w:rsidRPr="00E72C76">
        <w:t xml:space="preserve">ООО «Виктория плюс», 2016.- 96с. </w:t>
      </w:r>
    </w:p>
    <w:p w:rsidR="007A50B8" w:rsidRPr="00E72C76" w:rsidRDefault="00162ED3" w:rsidP="00E72C76">
      <w:pPr>
        <w:jc w:val="both"/>
      </w:pPr>
      <w:r>
        <w:t>6</w:t>
      </w:r>
      <w:r w:rsidR="007A50B8">
        <w:t xml:space="preserve">.Контрольно-измерительные материалы. Физика. К учебникам </w:t>
      </w:r>
      <w:proofErr w:type="spellStart"/>
      <w:r w:rsidR="007A50B8">
        <w:t>А.В.Першкина,С.В.Громова,А.Е.Гуревича</w:t>
      </w:r>
      <w:proofErr w:type="gramStart"/>
      <w:r w:rsidR="007A50B8">
        <w:t>.М</w:t>
      </w:r>
      <w:proofErr w:type="spellEnd"/>
      <w:proofErr w:type="gramEnd"/>
      <w:r w:rsidR="007A50B8">
        <w:t>. «ВАКО», 2014.</w:t>
      </w:r>
    </w:p>
    <w:p w:rsidR="00E72C76" w:rsidRPr="00E72C76" w:rsidRDefault="00E72C76" w:rsidP="00E72C76">
      <w:pPr>
        <w:jc w:val="both"/>
        <w:rPr>
          <w:color w:val="FF0000"/>
        </w:rPr>
      </w:pPr>
    </w:p>
    <w:p w:rsidR="00C32FEE" w:rsidRPr="007A50B8" w:rsidRDefault="00C32FEE" w:rsidP="009F72D6">
      <w:pPr>
        <w:jc w:val="center"/>
        <w:rPr>
          <w:b/>
        </w:rPr>
      </w:pPr>
      <w:r w:rsidRPr="003001A0">
        <w:rPr>
          <w:b/>
        </w:rPr>
        <w:t>Для учащихся:</w:t>
      </w:r>
    </w:p>
    <w:p w:rsidR="009F72D6" w:rsidRPr="007A50B8" w:rsidRDefault="009F72D6" w:rsidP="009F72D6">
      <w:pPr>
        <w:jc w:val="center"/>
        <w:rPr>
          <w:b/>
        </w:rPr>
      </w:pPr>
    </w:p>
    <w:p w:rsidR="00E72C76" w:rsidRPr="00E72C76" w:rsidRDefault="00E72C76" w:rsidP="00E72C76">
      <w:pPr>
        <w:pStyle w:val="ab"/>
        <w:numPr>
          <w:ilvl w:val="0"/>
          <w:numId w:val="78"/>
        </w:numPr>
        <w:shd w:val="clear" w:color="auto" w:fill="FFFFFF"/>
        <w:tabs>
          <w:tab w:val="left" w:pos="634"/>
        </w:tabs>
        <w:jc w:val="both"/>
      </w:pPr>
      <w:r w:rsidRPr="00E72C76">
        <w:t xml:space="preserve">Учебник «Физика 7». / А. В. </w:t>
      </w:r>
      <w:proofErr w:type="spellStart"/>
      <w:r w:rsidRPr="00E72C76">
        <w:t>Пёрышкин</w:t>
      </w:r>
      <w:proofErr w:type="spellEnd"/>
      <w:r w:rsidRPr="00E72C76">
        <w:t xml:space="preserve">. - </w:t>
      </w:r>
      <w:r w:rsidRPr="00E72C76">
        <w:rPr>
          <w:rFonts w:eastAsia="Calibri"/>
        </w:rPr>
        <w:t>6-е издание</w:t>
      </w:r>
      <w:r w:rsidRPr="00E72C76">
        <w:t xml:space="preserve"> М.</w:t>
      </w:r>
      <w:proofErr w:type="gramStart"/>
      <w:r w:rsidRPr="00E72C76">
        <w:t xml:space="preserve"> :</w:t>
      </w:r>
      <w:proofErr w:type="gramEnd"/>
      <w:r w:rsidRPr="00E72C76">
        <w:t xml:space="preserve"> Дрофа,  . 2017, перевод </w:t>
      </w:r>
      <w:proofErr w:type="spellStart"/>
      <w:r w:rsidRPr="00E72C76">
        <w:t>Р.М.Гатауллина</w:t>
      </w:r>
      <w:proofErr w:type="spellEnd"/>
      <w:r w:rsidRPr="00E72C76">
        <w:t>.</w:t>
      </w:r>
    </w:p>
    <w:p w:rsidR="00C32FEE" w:rsidRPr="00E72C76" w:rsidRDefault="00F31CDD" w:rsidP="00F31CDD">
      <w:pPr>
        <w:pStyle w:val="ab"/>
        <w:numPr>
          <w:ilvl w:val="0"/>
          <w:numId w:val="78"/>
        </w:numPr>
        <w:jc w:val="both"/>
      </w:pPr>
      <w:r w:rsidRPr="00E72C76">
        <w:t xml:space="preserve"> Чеботарева А.В. Тесты по физике 7 класс: к учебнику А.В. </w:t>
      </w:r>
      <w:proofErr w:type="spellStart"/>
      <w:r w:rsidRPr="00E72C76">
        <w:t>Перышкина</w:t>
      </w:r>
      <w:proofErr w:type="spellEnd"/>
      <w:r w:rsidRPr="00E72C76">
        <w:t xml:space="preserve">. Физика. 7класс. </w:t>
      </w:r>
      <w:proofErr w:type="gramStart"/>
      <w:r w:rsidRPr="00E72C76">
        <w:t>–М</w:t>
      </w:r>
      <w:proofErr w:type="gramEnd"/>
      <w:r w:rsidRPr="00E72C76">
        <w:t>.: Издательство «Экзамен» 2017. (Серия                   « Учебно-методический комплект»).</w:t>
      </w:r>
    </w:p>
    <w:p w:rsidR="00F72ECE" w:rsidRPr="00E72C76" w:rsidRDefault="00F72ECE" w:rsidP="00F31CDD">
      <w:pPr>
        <w:pStyle w:val="ab"/>
        <w:numPr>
          <w:ilvl w:val="0"/>
          <w:numId w:val="78"/>
        </w:numPr>
        <w:jc w:val="both"/>
      </w:pPr>
      <w:r w:rsidRPr="00E72C76">
        <w:t xml:space="preserve"> Опорные конспекты и </w:t>
      </w:r>
      <w:proofErr w:type="spellStart"/>
      <w:r w:rsidRPr="00E72C76">
        <w:t>разноуровневые</w:t>
      </w:r>
      <w:proofErr w:type="spellEnd"/>
      <w:r w:rsidRPr="00E72C76">
        <w:t xml:space="preserve"> задания. К учебнику общеобразовательных учебных заведений А.В. </w:t>
      </w:r>
      <w:proofErr w:type="spellStart"/>
      <w:r w:rsidRPr="00E72C76">
        <w:t>Перышкина</w:t>
      </w:r>
      <w:proofErr w:type="spellEnd"/>
      <w:r w:rsidRPr="00E72C76">
        <w:t>. Физика. 7класс. СПб</w:t>
      </w:r>
      <w:proofErr w:type="gramStart"/>
      <w:r w:rsidRPr="00E72C76">
        <w:t xml:space="preserve">.: </w:t>
      </w:r>
      <w:proofErr w:type="gramEnd"/>
      <w:r w:rsidRPr="00E72C76">
        <w:t xml:space="preserve">ООО «Виктория плюс», 2016.- 96с. </w:t>
      </w:r>
    </w:p>
    <w:p w:rsidR="00F31CDD" w:rsidRPr="00E72C76" w:rsidRDefault="00F31CDD" w:rsidP="00F31CDD">
      <w:pPr>
        <w:pStyle w:val="ab"/>
        <w:numPr>
          <w:ilvl w:val="0"/>
          <w:numId w:val="78"/>
        </w:numPr>
        <w:jc w:val="both"/>
      </w:pPr>
      <w:proofErr w:type="spellStart"/>
      <w:r w:rsidRPr="00E72C76">
        <w:t>Громцева</w:t>
      </w:r>
      <w:proofErr w:type="spellEnd"/>
      <w:r w:rsidRPr="00E72C76">
        <w:t xml:space="preserve"> О.И. Контрольные и самостоятельные работы по физике 7 класс: к учебнику А.В. </w:t>
      </w:r>
      <w:proofErr w:type="spellStart"/>
      <w:r w:rsidRPr="00E72C76">
        <w:t>Перышкина</w:t>
      </w:r>
      <w:proofErr w:type="spellEnd"/>
      <w:r w:rsidRPr="00E72C76">
        <w:t xml:space="preserve">. Физика. 7класс. </w:t>
      </w:r>
      <w:proofErr w:type="gramStart"/>
      <w:r w:rsidRPr="00E72C76">
        <w:t>–М</w:t>
      </w:r>
      <w:proofErr w:type="gramEnd"/>
      <w:r w:rsidRPr="00E72C76">
        <w:t>.: Издательство «Экзамен» 2016. (Серия « Учебно-методический комплект»).</w:t>
      </w:r>
    </w:p>
    <w:p w:rsidR="00F31CDD" w:rsidRPr="009F72D6" w:rsidRDefault="007A50B8" w:rsidP="00162ED3">
      <w:pPr>
        <w:pStyle w:val="ab"/>
        <w:numPr>
          <w:ilvl w:val="0"/>
          <w:numId w:val="78"/>
        </w:numPr>
        <w:jc w:val="both"/>
      </w:pPr>
      <w:proofErr w:type="spellStart"/>
      <w:r w:rsidRPr="00E72C76">
        <w:t>Пёрышкин</w:t>
      </w:r>
      <w:proofErr w:type="spellEnd"/>
      <w:r w:rsidRPr="00E72C76">
        <w:t xml:space="preserve"> А.В. </w:t>
      </w:r>
      <w:r w:rsidRPr="00B767BB">
        <w:t>Сборник задач по физике</w:t>
      </w:r>
      <w:r>
        <w:t xml:space="preserve">: к учебникам А.В. </w:t>
      </w:r>
      <w:proofErr w:type="spellStart"/>
      <w:r>
        <w:t>Перышкинаи</w:t>
      </w:r>
      <w:proofErr w:type="spellEnd"/>
      <w:r>
        <w:t xml:space="preserve"> др. «Физика-</w:t>
      </w:r>
      <w:r w:rsidRPr="00E72C76">
        <w:t>7</w:t>
      </w:r>
      <w:r>
        <w:t>», «Физика-8», «Физика-9»–М.: Издательство «Экзамен» 2018</w:t>
      </w:r>
      <w:r w:rsidRPr="00E72C76">
        <w:t>. (Серия « Учебно-методический комплект»).</w:t>
      </w:r>
    </w:p>
    <w:p w:rsidR="00C32FEE" w:rsidRPr="008A05B8" w:rsidRDefault="00C32FEE" w:rsidP="009F72D6">
      <w:pPr>
        <w:pStyle w:val="ad"/>
        <w:jc w:val="center"/>
        <w:rPr>
          <w:rFonts w:ascii="Times New Roman" w:hAnsi="Times New Roman"/>
          <w:b/>
          <w:bCs/>
          <w:color w:val="000000"/>
          <w:sz w:val="24"/>
          <w:szCs w:val="24"/>
          <w:lang w:eastAsia="ru-RU"/>
        </w:rPr>
      </w:pPr>
      <w:r w:rsidRPr="0022352E">
        <w:rPr>
          <w:rFonts w:ascii="Times New Roman" w:hAnsi="Times New Roman"/>
          <w:b/>
          <w:bCs/>
          <w:color w:val="000000"/>
          <w:sz w:val="24"/>
          <w:szCs w:val="24"/>
          <w:lang w:eastAsia="ru-RU"/>
        </w:rPr>
        <w:t>Сайты и электронные пособия по физике.</w:t>
      </w:r>
    </w:p>
    <w:p w:rsidR="009F72D6" w:rsidRPr="008A05B8" w:rsidRDefault="009F72D6" w:rsidP="009F72D6">
      <w:pPr>
        <w:pStyle w:val="ad"/>
        <w:jc w:val="center"/>
        <w:rPr>
          <w:rFonts w:ascii="Times New Roman" w:hAnsi="Times New Roman"/>
          <w:b/>
          <w:bCs/>
          <w:color w:val="000000"/>
          <w:sz w:val="24"/>
          <w:szCs w:val="24"/>
          <w:lang w:eastAsia="ru-RU"/>
        </w:rPr>
      </w:pPr>
    </w:p>
    <w:p w:rsidR="00C32FEE" w:rsidRPr="0022352E" w:rsidRDefault="00C32FEE" w:rsidP="004252F5">
      <w:pPr>
        <w:pStyle w:val="ab"/>
        <w:widowControl w:val="0"/>
        <w:numPr>
          <w:ilvl w:val="0"/>
          <w:numId w:val="1"/>
        </w:numPr>
        <w:autoSpaceDE w:val="0"/>
        <w:autoSpaceDN w:val="0"/>
        <w:adjustRightInd w:val="0"/>
      </w:pPr>
      <w:r w:rsidRPr="0022352E">
        <w:t xml:space="preserve"> CD-диск: Физика. 7-11 </w:t>
      </w:r>
      <w:proofErr w:type="spellStart"/>
      <w:r w:rsidRPr="0022352E">
        <w:t>кл</w:t>
      </w:r>
      <w:proofErr w:type="spellEnd"/>
      <w:r w:rsidRPr="0022352E">
        <w:t>. Части 1 и 2. Учебное электронное издание/Практикум  (1)</w:t>
      </w:r>
    </w:p>
    <w:p w:rsidR="00C32FEE" w:rsidRPr="0022352E" w:rsidRDefault="00C32FEE" w:rsidP="004252F5">
      <w:pPr>
        <w:pStyle w:val="ab"/>
        <w:widowControl w:val="0"/>
        <w:numPr>
          <w:ilvl w:val="0"/>
          <w:numId w:val="1"/>
        </w:numPr>
        <w:autoSpaceDE w:val="0"/>
        <w:autoSpaceDN w:val="0"/>
        <w:adjustRightInd w:val="0"/>
      </w:pPr>
      <w:r w:rsidRPr="0022352E">
        <w:t xml:space="preserve">CD-диск: Физика. 7-11 </w:t>
      </w:r>
      <w:proofErr w:type="spellStart"/>
      <w:r w:rsidRPr="0022352E">
        <w:t>кл</w:t>
      </w:r>
      <w:proofErr w:type="spellEnd"/>
      <w:r w:rsidRPr="0022352E">
        <w:t xml:space="preserve">. Библиотека электронных наглядных пособий/1С: Школа: Образовательный комплекс </w:t>
      </w:r>
    </w:p>
    <w:p w:rsidR="00C32FEE" w:rsidRPr="0022352E" w:rsidRDefault="00C32FEE" w:rsidP="004252F5">
      <w:pPr>
        <w:pStyle w:val="ab"/>
        <w:widowControl w:val="0"/>
        <w:numPr>
          <w:ilvl w:val="0"/>
          <w:numId w:val="1"/>
        </w:numPr>
        <w:autoSpaceDE w:val="0"/>
        <w:autoSpaceDN w:val="0"/>
        <w:adjustRightInd w:val="0"/>
      </w:pPr>
      <w:r w:rsidRPr="0022352E">
        <w:t xml:space="preserve">CD-диск: </w:t>
      </w:r>
      <w:proofErr w:type="spellStart"/>
      <w:r w:rsidRPr="0022352E">
        <w:t>Физика</w:t>
      </w:r>
      <w:proofErr w:type="gramStart"/>
      <w:r w:rsidRPr="0022352E">
        <w:t>.А</w:t>
      </w:r>
      <w:proofErr w:type="gramEnd"/>
      <w:r w:rsidRPr="0022352E">
        <w:t>.И.Фишман</w:t>
      </w:r>
      <w:proofErr w:type="spellEnd"/>
      <w:r w:rsidRPr="0022352E">
        <w:t xml:space="preserve">, А.И.Скворцов, Р.В.Даминов. </w:t>
      </w:r>
      <w:proofErr w:type="spellStart"/>
      <w:r w:rsidRPr="0022352E">
        <w:t>Видеозадачник</w:t>
      </w:r>
      <w:proofErr w:type="spellEnd"/>
      <w:r w:rsidRPr="0022352E">
        <w:t xml:space="preserve"> по физике/Образовательный комплекс (2)</w:t>
      </w:r>
    </w:p>
    <w:p w:rsidR="00C32FEE" w:rsidRPr="0022352E" w:rsidRDefault="00C32FEE" w:rsidP="004252F5">
      <w:pPr>
        <w:pStyle w:val="ab"/>
        <w:widowControl w:val="0"/>
        <w:numPr>
          <w:ilvl w:val="0"/>
          <w:numId w:val="1"/>
        </w:numPr>
        <w:autoSpaceDE w:val="0"/>
        <w:autoSpaceDN w:val="0"/>
        <w:adjustRightInd w:val="0"/>
      </w:pPr>
      <w:r w:rsidRPr="0022352E">
        <w:t xml:space="preserve">CD-диск: Физика. Под  редакцией профессора МФТИ С.М.Козлова. Открытая физика </w:t>
      </w:r>
      <w:r w:rsidRPr="0022352E">
        <w:rPr>
          <w:vertAlign w:val="superscript"/>
        </w:rPr>
        <w:t>ТМ</w:t>
      </w:r>
      <w:r w:rsidRPr="0022352E">
        <w:t xml:space="preserve"> 1.1</w:t>
      </w:r>
    </w:p>
    <w:p w:rsidR="00C32FEE" w:rsidRDefault="00C32FEE" w:rsidP="004252F5">
      <w:pPr>
        <w:pStyle w:val="ab"/>
        <w:widowControl w:val="0"/>
        <w:numPr>
          <w:ilvl w:val="0"/>
          <w:numId w:val="1"/>
        </w:numPr>
        <w:autoSpaceDE w:val="0"/>
        <w:autoSpaceDN w:val="0"/>
        <w:adjustRightInd w:val="0"/>
      </w:pPr>
      <w:r w:rsidRPr="0022352E">
        <w:t>CD-диск: Физика. Физические эксперименты Образовательный комплекс (2)</w:t>
      </w:r>
    </w:p>
    <w:p w:rsidR="00C32FEE" w:rsidRPr="0022352E" w:rsidRDefault="00C32FEE" w:rsidP="004252F5">
      <w:pPr>
        <w:pStyle w:val="ab"/>
        <w:widowControl w:val="0"/>
        <w:numPr>
          <w:ilvl w:val="0"/>
          <w:numId w:val="1"/>
        </w:numPr>
        <w:autoSpaceDE w:val="0"/>
        <w:autoSpaceDN w:val="0"/>
        <w:adjustRightInd w:val="0"/>
      </w:pPr>
      <w:r w:rsidRPr="0022352E">
        <w:t xml:space="preserve">CD-диск: </w:t>
      </w:r>
      <w:r>
        <w:t>Живая физика.  (1</w:t>
      </w:r>
      <w:r w:rsidRPr="0022352E">
        <w:t>)</w:t>
      </w:r>
    </w:p>
    <w:p w:rsidR="00C32FEE" w:rsidRPr="0022352E" w:rsidRDefault="00C32FEE" w:rsidP="004252F5">
      <w:pPr>
        <w:pStyle w:val="ab"/>
        <w:widowControl w:val="0"/>
        <w:numPr>
          <w:ilvl w:val="0"/>
          <w:numId w:val="1"/>
        </w:numPr>
        <w:autoSpaceDE w:val="0"/>
        <w:autoSpaceDN w:val="0"/>
        <w:adjustRightInd w:val="0"/>
      </w:pPr>
      <w:r w:rsidRPr="0022352E">
        <w:t xml:space="preserve">CD-диск: Физика. 7-11 </w:t>
      </w:r>
      <w:proofErr w:type="spellStart"/>
      <w:r w:rsidRPr="0022352E">
        <w:t>кл</w:t>
      </w:r>
      <w:proofErr w:type="spellEnd"/>
      <w:r w:rsidRPr="0022352E">
        <w:t xml:space="preserve">. </w:t>
      </w:r>
      <w:r>
        <w:t xml:space="preserve">Библиотека наглядных пособий </w:t>
      </w:r>
      <w:proofErr w:type="spellStart"/>
      <w:r>
        <w:t>под.ред.Н.К.Ханнанова</w:t>
      </w:r>
      <w:proofErr w:type="gramStart"/>
      <w:r>
        <w:t>.Д</w:t>
      </w:r>
      <w:proofErr w:type="gramEnd"/>
      <w:r>
        <w:t>рофа</w:t>
      </w:r>
      <w:proofErr w:type="spellEnd"/>
      <w:r>
        <w:t xml:space="preserve"> (2)</w:t>
      </w:r>
    </w:p>
    <w:p w:rsidR="00C32FEE" w:rsidRPr="0022352E" w:rsidRDefault="00C32FEE" w:rsidP="004252F5">
      <w:pPr>
        <w:pStyle w:val="ab"/>
        <w:widowControl w:val="0"/>
        <w:numPr>
          <w:ilvl w:val="0"/>
          <w:numId w:val="1"/>
        </w:numPr>
        <w:autoSpaceDE w:val="0"/>
        <w:autoSpaceDN w:val="0"/>
        <w:adjustRightInd w:val="0"/>
      </w:pPr>
      <w:r>
        <w:t>CD-диск: Интерактивная энциклопеди</w:t>
      </w:r>
      <w:proofErr w:type="gramStart"/>
      <w:r>
        <w:t>я-</w:t>
      </w:r>
      <w:proofErr w:type="gramEnd"/>
      <w:r>
        <w:t xml:space="preserve"> открытая дверь в мир науки и техники « От плуга до лазера» Дэвид </w:t>
      </w:r>
      <w:proofErr w:type="spellStart"/>
      <w:r>
        <w:t>Маколи</w:t>
      </w:r>
      <w:proofErr w:type="spellEnd"/>
      <w:r>
        <w:t xml:space="preserve"> (1</w:t>
      </w:r>
      <w:r w:rsidRPr="0022352E">
        <w:t>)</w:t>
      </w:r>
    </w:p>
    <w:p w:rsidR="00266A89" w:rsidRPr="00162ED3" w:rsidRDefault="00C32FEE" w:rsidP="00162ED3">
      <w:pPr>
        <w:widowControl w:val="0"/>
        <w:numPr>
          <w:ilvl w:val="0"/>
          <w:numId w:val="1"/>
        </w:numPr>
        <w:autoSpaceDE w:val="0"/>
        <w:autoSpaceDN w:val="0"/>
        <w:adjustRightInd w:val="0"/>
      </w:pPr>
      <w:r w:rsidRPr="0022352E">
        <w:t xml:space="preserve">Сайт «Классная физика»  http://class-fizika.narod.ru/ </w:t>
      </w:r>
    </w:p>
    <w:p w:rsidR="00266A89" w:rsidRPr="008B575B" w:rsidRDefault="00266A89" w:rsidP="00266A89">
      <w:pPr>
        <w:pStyle w:val="ad"/>
        <w:ind w:left="720"/>
        <w:rPr>
          <w:rFonts w:ascii="Times New Roman" w:hAnsi="Times New Roman"/>
          <w:color w:val="0000FF"/>
          <w:sz w:val="24"/>
          <w:szCs w:val="24"/>
          <w:lang w:eastAsia="ru-RU"/>
        </w:rPr>
      </w:pPr>
    </w:p>
    <w:sectPr w:rsidR="00266A89" w:rsidRPr="008B575B" w:rsidSect="007A7826">
      <w:footerReference w:type="default" r:id="rId9"/>
      <w:pgSz w:w="16838" w:h="11906" w:orient="landscape"/>
      <w:pgMar w:top="567" w:right="962" w:bottom="567"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A3D0C" w:rsidRDefault="006A3D0C" w:rsidP="00D139E1">
      <w:r>
        <w:separator/>
      </w:r>
    </w:p>
  </w:endnote>
  <w:endnote w:type="continuationSeparator" w:id="0">
    <w:p w:rsidR="006A3D0C" w:rsidRDefault="006A3D0C" w:rsidP="00D139E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Times New Roman CYR">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2893058"/>
      <w:docPartObj>
        <w:docPartGallery w:val="Page Numbers (Bottom of Page)"/>
        <w:docPartUnique/>
      </w:docPartObj>
    </w:sdtPr>
    <w:sdtContent>
      <w:p w:rsidR="006A3D0C" w:rsidRDefault="001C3936">
        <w:pPr>
          <w:pStyle w:val="af7"/>
          <w:jc w:val="right"/>
        </w:pPr>
        <w:fldSimple w:instr=" PAGE   \* MERGEFORMAT ">
          <w:r w:rsidR="00E05666">
            <w:rPr>
              <w:noProof/>
            </w:rPr>
            <w:t>32</w:t>
          </w:r>
        </w:fldSimple>
      </w:p>
    </w:sdtContent>
  </w:sdt>
  <w:p w:rsidR="006A3D0C" w:rsidRDefault="006A3D0C">
    <w:pPr>
      <w:pStyle w:val="af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A3D0C" w:rsidRDefault="006A3D0C" w:rsidP="00D139E1">
      <w:r>
        <w:separator/>
      </w:r>
    </w:p>
  </w:footnote>
  <w:footnote w:type="continuationSeparator" w:id="0">
    <w:p w:rsidR="006A3D0C" w:rsidRDefault="006A3D0C" w:rsidP="00D139E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FFFFFFF"/>
    <w:lvl w:ilvl="0">
      <w:numFmt w:val="decimal"/>
      <w:lvlText w:val="*"/>
      <w:lvlJc w:val="left"/>
      <w:pPr>
        <w:ind w:left="0" w:firstLine="0"/>
      </w:pPr>
    </w:lvl>
  </w:abstractNum>
  <w:abstractNum w:abstractNumId="1">
    <w:nsid w:val="00000002"/>
    <w:multiLevelType w:val="singleLevel"/>
    <w:tmpl w:val="FFFFFFFF"/>
    <w:lvl w:ilvl="0">
      <w:numFmt w:val="bullet"/>
      <w:lvlText w:val="•"/>
      <w:lvlJc w:val="left"/>
      <w:pPr>
        <w:ind w:left="720" w:hanging="360"/>
      </w:pPr>
      <w:rPr>
        <w:rFonts w:ascii="Times New Roman" w:hAnsi="Times New Roman" w:cs="Times New Roman" w:hint="default"/>
      </w:rPr>
    </w:lvl>
  </w:abstractNum>
  <w:abstractNum w:abstractNumId="2">
    <w:nsid w:val="00000003"/>
    <w:multiLevelType w:val="singleLevel"/>
    <w:tmpl w:val="00000003"/>
    <w:name w:val="WW8Num3"/>
    <w:lvl w:ilvl="0">
      <w:start w:val="1"/>
      <w:numFmt w:val="decimal"/>
      <w:lvlText w:val="%1."/>
      <w:lvlJc w:val="left"/>
      <w:pPr>
        <w:tabs>
          <w:tab w:val="num" w:pos="720"/>
        </w:tabs>
        <w:ind w:left="720" w:hanging="360"/>
      </w:pPr>
      <w:rPr>
        <w:rFonts w:hint="default"/>
      </w:rPr>
    </w:lvl>
  </w:abstractNum>
  <w:abstractNum w:abstractNumId="3">
    <w:nsid w:val="00000004"/>
    <w:multiLevelType w:val="singleLevel"/>
    <w:tmpl w:val="00000004"/>
    <w:name w:val="WW8Num4"/>
    <w:lvl w:ilvl="0">
      <w:start w:val="1"/>
      <w:numFmt w:val="bullet"/>
      <w:lvlText w:val=""/>
      <w:lvlJc w:val="left"/>
      <w:pPr>
        <w:tabs>
          <w:tab w:val="num" w:pos="720"/>
        </w:tabs>
        <w:ind w:left="720" w:hanging="360"/>
      </w:pPr>
      <w:rPr>
        <w:rFonts w:ascii="Symbol" w:hAnsi="Symbol"/>
        <w:b w:val="0"/>
      </w:rPr>
    </w:lvl>
  </w:abstractNum>
  <w:abstractNum w:abstractNumId="4">
    <w:nsid w:val="00000006"/>
    <w:multiLevelType w:val="singleLevel"/>
    <w:tmpl w:val="00000006"/>
    <w:name w:val="WW8Num6"/>
    <w:lvl w:ilvl="0">
      <w:start w:val="1"/>
      <w:numFmt w:val="bullet"/>
      <w:lvlText w:val=""/>
      <w:lvlJc w:val="left"/>
      <w:pPr>
        <w:tabs>
          <w:tab w:val="num" w:pos="1260"/>
        </w:tabs>
        <w:ind w:left="1260" w:hanging="360"/>
      </w:pPr>
      <w:rPr>
        <w:rFonts w:ascii="Symbol" w:hAnsi="Symbol" w:cs="Wingdings" w:hint="default"/>
      </w:rPr>
    </w:lvl>
  </w:abstractNum>
  <w:abstractNum w:abstractNumId="5">
    <w:nsid w:val="00000007"/>
    <w:multiLevelType w:val="singleLevel"/>
    <w:tmpl w:val="00000007"/>
    <w:name w:val="WW8Num7"/>
    <w:lvl w:ilvl="0">
      <w:start w:val="1"/>
      <w:numFmt w:val="bullet"/>
      <w:lvlText w:val=""/>
      <w:lvlJc w:val="left"/>
      <w:pPr>
        <w:tabs>
          <w:tab w:val="num" w:pos="0"/>
        </w:tabs>
        <w:ind w:left="1080" w:hanging="360"/>
      </w:pPr>
      <w:rPr>
        <w:rFonts w:ascii="Symbol" w:hAnsi="Symbol"/>
        <w:b/>
      </w:rPr>
    </w:lvl>
  </w:abstractNum>
  <w:abstractNum w:abstractNumId="6">
    <w:nsid w:val="02325AA8"/>
    <w:multiLevelType w:val="hybridMultilevel"/>
    <w:tmpl w:val="B94289C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7">
    <w:nsid w:val="03BC63FE"/>
    <w:multiLevelType w:val="hybridMultilevel"/>
    <w:tmpl w:val="C8B20680"/>
    <w:lvl w:ilvl="0" w:tplc="D0724784">
      <w:start w:val="1"/>
      <w:numFmt w:val="decimal"/>
      <w:lvlText w:val="%1."/>
      <w:lvlJc w:val="left"/>
      <w:pPr>
        <w:ind w:left="360" w:hanging="360"/>
      </w:pPr>
      <w:rPr>
        <w:b/>
        <w:sz w:val="28"/>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8">
    <w:nsid w:val="04A13CF1"/>
    <w:multiLevelType w:val="hybridMultilevel"/>
    <w:tmpl w:val="47223C5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9">
    <w:nsid w:val="04B65F02"/>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10">
    <w:nsid w:val="0B0912CE"/>
    <w:multiLevelType w:val="hybridMultilevel"/>
    <w:tmpl w:val="18F83B0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0B2078A3"/>
    <w:multiLevelType w:val="hybridMultilevel"/>
    <w:tmpl w:val="8E7E2496"/>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nsid w:val="0E237750"/>
    <w:multiLevelType w:val="hybridMultilevel"/>
    <w:tmpl w:val="22F2EBBC"/>
    <w:lvl w:ilvl="0" w:tplc="04190005">
      <w:start w:val="1"/>
      <w:numFmt w:val="bullet"/>
      <w:lvlText w:val=""/>
      <w:lvlJc w:val="left"/>
      <w:pPr>
        <w:ind w:left="9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3">
    <w:nsid w:val="107D4660"/>
    <w:multiLevelType w:val="hybridMultilevel"/>
    <w:tmpl w:val="023ABEBA"/>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10C500C6"/>
    <w:multiLevelType w:val="hybridMultilevel"/>
    <w:tmpl w:val="B0147BF4"/>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5">
    <w:nsid w:val="136E03E5"/>
    <w:multiLevelType w:val="hybridMultilevel"/>
    <w:tmpl w:val="6ED2ED06"/>
    <w:lvl w:ilvl="0" w:tplc="9A228E5E">
      <w:start w:val="1"/>
      <w:numFmt w:val="decimal"/>
      <w:lvlText w:val="%1."/>
      <w:lvlJc w:val="left"/>
      <w:pPr>
        <w:ind w:left="927" w:hanging="360"/>
      </w:pPr>
      <w:rPr>
        <w:rFonts w:ascii="Times New Roman CYR" w:eastAsia="Times New Roman" w:hAnsi="Times New Roman CYR" w:cs="Times New Roman CYR"/>
        <w:sz w:val="20"/>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6">
    <w:nsid w:val="15F80FE4"/>
    <w:multiLevelType w:val="hybridMultilevel"/>
    <w:tmpl w:val="85B026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7FB218B"/>
    <w:multiLevelType w:val="hybridMultilevel"/>
    <w:tmpl w:val="A250511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18">
    <w:nsid w:val="1A9610F6"/>
    <w:multiLevelType w:val="hybridMultilevel"/>
    <w:tmpl w:val="D1A4227C"/>
    <w:lvl w:ilvl="0" w:tplc="04190001">
      <w:start w:val="1"/>
      <w:numFmt w:val="bullet"/>
      <w:lvlText w:val=""/>
      <w:lvlJc w:val="left"/>
      <w:pPr>
        <w:tabs>
          <w:tab w:val="num" w:pos="360"/>
        </w:tabs>
        <w:ind w:left="36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9">
    <w:nsid w:val="1AF559B1"/>
    <w:multiLevelType w:val="hybridMultilevel"/>
    <w:tmpl w:val="5D54BF2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0">
    <w:nsid w:val="1CC14C90"/>
    <w:multiLevelType w:val="hybridMultilevel"/>
    <w:tmpl w:val="063A366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1D5F06D4"/>
    <w:multiLevelType w:val="hybridMultilevel"/>
    <w:tmpl w:val="CAC4666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2">
    <w:nsid w:val="1D9C1D7F"/>
    <w:multiLevelType w:val="hybridMultilevel"/>
    <w:tmpl w:val="799CD6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208725B2"/>
    <w:multiLevelType w:val="hybridMultilevel"/>
    <w:tmpl w:val="BC8027C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4">
    <w:nsid w:val="21625B4F"/>
    <w:multiLevelType w:val="hybridMultilevel"/>
    <w:tmpl w:val="09FA392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25">
    <w:nsid w:val="228C1904"/>
    <w:multiLevelType w:val="hybridMultilevel"/>
    <w:tmpl w:val="3EA00A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34E1A07"/>
    <w:multiLevelType w:val="hybridMultilevel"/>
    <w:tmpl w:val="67606AC8"/>
    <w:lvl w:ilvl="0" w:tplc="04190005">
      <w:start w:val="1"/>
      <w:numFmt w:val="bullet"/>
      <w:lvlText w:val=""/>
      <w:lvlJc w:val="left"/>
      <w:pPr>
        <w:ind w:left="928" w:hanging="360"/>
      </w:pPr>
      <w:rPr>
        <w:rFonts w:ascii="Wingdings" w:hAnsi="Wingdings"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7">
    <w:nsid w:val="279077E1"/>
    <w:multiLevelType w:val="hybridMultilevel"/>
    <w:tmpl w:val="3EEC523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8">
    <w:nsid w:val="292B1F14"/>
    <w:multiLevelType w:val="hybridMultilevel"/>
    <w:tmpl w:val="8EAE3A3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29">
    <w:nsid w:val="2DBC362D"/>
    <w:multiLevelType w:val="hybridMultilevel"/>
    <w:tmpl w:val="16367F1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0">
    <w:nsid w:val="2E26144F"/>
    <w:multiLevelType w:val="hybridMultilevel"/>
    <w:tmpl w:val="8070A95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1">
    <w:nsid w:val="2F7313EF"/>
    <w:multiLevelType w:val="hybridMultilevel"/>
    <w:tmpl w:val="E3DE585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2">
    <w:nsid w:val="2FEA6636"/>
    <w:multiLevelType w:val="hybridMultilevel"/>
    <w:tmpl w:val="F1EA27D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33">
    <w:nsid w:val="304C0CD8"/>
    <w:multiLevelType w:val="hybridMultilevel"/>
    <w:tmpl w:val="2F1A4674"/>
    <w:lvl w:ilvl="0" w:tplc="A712E6F6">
      <w:start w:val="1"/>
      <w:numFmt w:val="upperRoman"/>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nsid w:val="30FA23EE"/>
    <w:multiLevelType w:val="hybridMultilevel"/>
    <w:tmpl w:val="807EDD96"/>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5">
    <w:nsid w:val="33FC0F93"/>
    <w:multiLevelType w:val="hybridMultilevel"/>
    <w:tmpl w:val="2B5833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35F41DD6"/>
    <w:multiLevelType w:val="hybridMultilevel"/>
    <w:tmpl w:val="BA3AEF2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37">
    <w:nsid w:val="36017385"/>
    <w:multiLevelType w:val="hybridMultilevel"/>
    <w:tmpl w:val="7DD60C5A"/>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38">
    <w:nsid w:val="363C4DBA"/>
    <w:multiLevelType w:val="hybridMultilevel"/>
    <w:tmpl w:val="4A1A35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nsid w:val="36AF2665"/>
    <w:multiLevelType w:val="hybridMultilevel"/>
    <w:tmpl w:val="A762FC58"/>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40">
    <w:nsid w:val="37DE1143"/>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41">
    <w:nsid w:val="39AD5DB4"/>
    <w:multiLevelType w:val="hybridMultilevel"/>
    <w:tmpl w:val="425E7F50"/>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42">
    <w:nsid w:val="3A4E004F"/>
    <w:multiLevelType w:val="hybridMultilevel"/>
    <w:tmpl w:val="C96A8CC8"/>
    <w:lvl w:ilvl="0" w:tplc="01F6AF54">
      <w:start w:val="1"/>
      <w:numFmt w:val="decimal"/>
      <w:lvlText w:val="%1."/>
      <w:lvlJc w:val="left"/>
      <w:pPr>
        <w:tabs>
          <w:tab w:val="num" w:pos="1080"/>
        </w:tabs>
        <w:ind w:left="1080" w:hanging="360"/>
      </w:pPr>
      <w:rPr>
        <w:rFonts w:hint="default"/>
        <w:b/>
      </w:rPr>
    </w:lvl>
    <w:lvl w:ilvl="1" w:tplc="04190019" w:tentative="1">
      <w:start w:val="1"/>
      <w:numFmt w:val="lowerLetter"/>
      <w:lvlText w:val="%2."/>
      <w:lvlJc w:val="left"/>
      <w:pPr>
        <w:tabs>
          <w:tab w:val="num" w:pos="1796"/>
        </w:tabs>
        <w:ind w:left="1796" w:hanging="360"/>
      </w:pPr>
    </w:lvl>
    <w:lvl w:ilvl="2" w:tplc="0419001B" w:tentative="1">
      <w:start w:val="1"/>
      <w:numFmt w:val="lowerRoman"/>
      <w:lvlText w:val="%3."/>
      <w:lvlJc w:val="right"/>
      <w:pPr>
        <w:tabs>
          <w:tab w:val="num" w:pos="2516"/>
        </w:tabs>
        <w:ind w:left="2516" w:hanging="180"/>
      </w:pPr>
    </w:lvl>
    <w:lvl w:ilvl="3" w:tplc="0419000F" w:tentative="1">
      <w:start w:val="1"/>
      <w:numFmt w:val="decimal"/>
      <w:lvlText w:val="%4."/>
      <w:lvlJc w:val="left"/>
      <w:pPr>
        <w:tabs>
          <w:tab w:val="num" w:pos="3236"/>
        </w:tabs>
        <w:ind w:left="3236" w:hanging="360"/>
      </w:pPr>
    </w:lvl>
    <w:lvl w:ilvl="4" w:tplc="04190019" w:tentative="1">
      <w:start w:val="1"/>
      <w:numFmt w:val="lowerLetter"/>
      <w:lvlText w:val="%5."/>
      <w:lvlJc w:val="left"/>
      <w:pPr>
        <w:tabs>
          <w:tab w:val="num" w:pos="3956"/>
        </w:tabs>
        <w:ind w:left="3956" w:hanging="360"/>
      </w:pPr>
    </w:lvl>
    <w:lvl w:ilvl="5" w:tplc="0419001B" w:tentative="1">
      <w:start w:val="1"/>
      <w:numFmt w:val="lowerRoman"/>
      <w:lvlText w:val="%6."/>
      <w:lvlJc w:val="right"/>
      <w:pPr>
        <w:tabs>
          <w:tab w:val="num" w:pos="4676"/>
        </w:tabs>
        <w:ind w:left="4676" w:hanging="180"/>
      </w:pPr>
    </w:lvl>
    <w:lvl w:ilvl="6" w:tplc="0419000F" w:tentative="1">
      <w:start w:val="1"/>
      <w:numFmt w:val="decimal"/>
      <w:lvlText w:val="%7."/>
      <w:lvlJc w:val="left"/>
      <w:pPr>
        <w:tabs>
          <w:tab w:val="num" w:pos="5396"/>
        </w:tabs>
        <w:ind w:left="5396" w:hanging="360"/>
      </w:pPr>
    </w:lvl>
    <w:lvl w:ilvl="7" w:tplc="04190019" w:tentative="1">
      <w:start w:val="1"/>
      <w:numFmt w:val="lowerLetter"/>
      <w:lvlText w:val="%8."/>
      <w:lvlJc w:val="left"/>
      <w:pPr>
        <w:tabs>
          <w:tab w:val="num" w:pos="6116"/>
        </w:tabs>
        <w:ind w:left="6116" w:hanging="360"/>
      </w:pPr>
    </w:lvl>
    <w:lvl w:ilvl="8" w:tplc="0419001B" w:tentative="1">
      <w:start w:val="1"/>
      <w:numFmt w:val="lowerRoman"/>
      <w:lvlText w:val="%9."/>
      <w:lvlJc w:val="right"/>
      <w:pPr>
        <w:tabs>
          <w:tab w:val="num" w:pos="6836"/>
        </w:tabs>
        <w:ind w:left="6836" w:hanging="180"/>
      </w:pPr>
    </w:lvl>
  </w:abstractNum>
  <w:abstractNum w:abstractNumId="43">
    <w:nsid w:val="3C403479"/>
    <w:multiLevelType w:val="hybridMultilevel"/>
    <w:tmpl w:val="6EE6038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44">
    <w:nsid w:val="3F3F0E3B"/>
    <w:multiLevelType w:val="hybridMultilevel"/>
    <w:tmpl w:val="AB5A156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45">
    <w:nsid w:val="45022F51"/>
    <w:multiLevelType w:val="hybridMultilevel"/>
    <w:tmpl w:val="B7745A7A"/>
    <w:lvl w:ilvl="0" w:tplc="01F6AF54">
      <w:start w:val="1"/>
      <w:numFmt w:val="decimal"/>
      <w:lvlText w:val="%1."/>
      <w:lvlJc w:val="left"/>
      <w:pPr>
        <w:tabs>
          <w:tab w:val="num" w:pos="360"/>
        </w:tabs>
        <w:ind w:left="360" w:hanging="360"/>
      </w:pPr>
      <w:rPr>
        <w:rFonts w:hint="default"/>
        <w:b/>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abstractNum w:abstractNumId="46">
    <w:nsid w:val="45D8214F"/>
    <w:multiLevelType w:val="hybridMultilevel"/>
    <w:tmpl w:val="0BA2A0E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47">
    <w:nsid w:val="4AE85BB3"/>
    <w:multiLevelType w:val="hybridMultilevel"/>
    <w:tmpl w:val="5162B64E"/>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48">
    <w:nsid w:val="4F647124"/>
    <w:multiLevelType w:val="hybridMultilevel"/>
    <w:tmpl w:val="FED25C34"/>
    <w:lvl w:ilvl="0" w:tplc="04190001">
      <w:start w:val="1"/>
      <w:numFmt w:val="bullet"/>
      <w:lvlText w:val=""/>
      <w:lvlJc w:val="left"/>
      <w:pPr>
        <w:ind w:left="816" w:hanging="360"/>
      </w:pPr>
      <w:rPr>
        <w:rFonts w:ascii="Symbol" w:hAnsi="Symbol" w:hint="default"/>
      </w:rPr>
    </w:lvl>
    <w:lvl w:ilvl="1" w:tplc="04190003" w:tentative="1">
      <w:start w:val="1"/>
      <w:numFmt w:val="bullet"/>
      <w:lvlText w:val="o"/>
      <w:lvlJc w:val="left"/>
      <w:pPr>
        <w:ind w:left="1536" w:hanging="360"/>
      </w:pPr>
      <w:rPr>
        <w:rFonts w:ascii="Courier New" w:hAnsi="Courier New" w:hint="default"/>
      </w:rPr>
    </w:lvl>
    <w:lvl w:ilvl="2" w:tplc="04190005" w:tentative="1">
      <w:start w:val="1"/>
      <w:numFmt w:val="bullet"/>
      <w:lvlText w:val=""/>
      <w:lvlJc w:val="left"/>
      <w:pPr>
        <w:ind w:left="2256" w:hanging="360"/>
      </w:pPr>
      <w:rPr>
        <w:rFonts w:ascii="Wingdings" w:hAnsi="Wingdings" w:hint="default"/>
      </w:rPr>
    </w:lvl>
    <w:lvl w:ilvl="3" w:tplc="04190001" w:tentative="1">
      <w:start w:val="1"/>
      <w:numFmt w:val="bullet"/>
      <w:lvlText w:val=""/>
      <w:lvlJc w:val="left"/>
      <w:pPr>
        <w:ind w:left="2976" w:hanging="360"/>
      </w:pPr>
      <w:rPr>
        <w:rFonts w:ascii="Symbol" w:hAnsi="Symbol" w:hint="default"/>
      </w:rPr>
    </w:lvl>
    <w:lvl w:ilvl="4" w:tplc="04190003" w:tentative="1">
      <w:start w:val="1"/>
      <w:numFmt w:val="bullet"/>
      <w:lvlText w:val="o"/>
      <w:lvlJc w:val="left"/>
      <w:pPr>
        <w:ind w:left="3696" w:hanging="360"/>
      </w:pPr>
      <w:rPr>
        <w:rFonts w:ascii="Courier New" w:hAnsi="Courier New" w:hint="default"/>
      </w:rPr>
    </w:lvl>
    <w:lvl w:ilvl="5" w:tplc="04190005" w:tentative="1">
      <w:start w:val="1"/>
      <w:numFmt w:val="bullet"/>
      <w:lvlText w:val=""/>
      <w:lvlJc w:val="left"/>
      <w:pPr>
        <w:ind w:left="4416" w:hanging="360"/>
      </w:pPr>
      <w:rPr>
        <w:rFonts w:ascii="Wingdings" w:hAnsi="Wingdings" w:hint="default"/>
      </w:rPr>
    </w:lvl>
    <w:lvl w:ilvl="6" w:tplc="04190001" w:tentative="1">
      <w:start w:val="1"/>
      <w:numFmt w:val="bullet"/>
      <w:lvlText w:val=""/>
      <w:lvlJc w:val="left"/>
      <w:pPr>
        <w:ind w:left="5136" w:hanging="360"/>
      </w:pPr>
      <w:rPr>
        <w:rFonts w:ascii="Symbol" w:hAnsi="Symbol" w:hint="default"/>
      </w:rPr>
    </w:lvl>
    <w:lvl w:ilvl="7" w:tplc="04190003" w:tentative="1">
      <w:start w:val="1"/>
      <w:numFmt w:val="bullet"/>
      <w:lvlText w:val="o"/>
      <w:lvlJc w:val="left"/>
      <w:pPr>
        <w:ind w:left="5856" w:hanging="360"/>
      </w:pPr>
      <w:rPr>
        <w:rFonts w:ascii="Courier New" w:hAnsi="Courier New" w:hint="default"/>
      </w:rPr>
    </w:lvl>
    <w:lvl w:ilvl="8" w:tplc="04190005" w:tentative="1">
      <w:start w:val="1"/>
      <w:numFmt w:val="bullet"/>
      <w:lvlText w:val=""/>
      <w:lvlJc w:val="left"/>
      <w:pPr>
        <w:ind w:left="6576" w:hanging="360"/>
      </w:pPr>
      <w:rPr>
        <w:rFonts w:ascii="Wingdings" w:hAnsi="Wingdings" w:hint="default"/>
      </w:rPr>
    </w:lvl>
  </w:abstractNum>
  <w:abstractNum w:abstractNumId="49">
    <w:nsid w:val="52A53E5C"/>
    <w:multiLevelType w:val="hybridMultilevel"/>
    <w:tmpl w:val="66AC334E"/>
    <w:lvl w:ilvl="0" w:tplc="01F6AF54">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0">
    <w:nsid w:val="533F5BA9"/>
    <w:multiLevelType w:val="hybridMultilevel"/>
    <w:tmpl w:val="69C05C3C"/>
    <w:lvl w:ilvl="0" w:tplc="04190001">
      <w:start w:val="1"/>
      <w:numFmt w:val="bullet"/>
      <w:lvlText w:val=""/>
      <w:lvlJc w:val="left"/>
      <w:pPr>
        <w:ind w:left="816" w:hanging="360"/>
      </w:pPr>
      <w:rPr>
        <w:rFonts w:ascii="Symbol" w:hAnsi="Symbol" w:hint="default"/>
      </w:rPr>
    </w:lvl>
    <w:lvl w:ilvl="1" w:tplc="04190003" w:tentative="1">
      <w:start w:val="1"/>
      <w:numFmt w:val="bullet"/>
      <w:lvlText w:val="o"/>
      <w:lvlJc w:val="left"/>
      <w:pPr>
        <w:ind w:left="1536" w:hanging="360"/>
      </w:pPr>
      <w:rPr>
        <w:rFonts w:ascii="Courier New" w:hAnsi="Courier New" w:hint="default"/>
      </w:rPr>
    </w:lvl>
    <w:lvl w:ilvl="2" w:tplc="04190005" w:tentative="1">
      <w:start w:val="1"/>
      <w:numFmt w:val="bullet"/>
      <w:lvlText w:val=""/>
      <w:lvlJc w:val="left"/>
      <w:pPr>
        <w:ind w:left="2256" w:hanging="360"/>
      </w:pPr>
      <w:rPr>
        <w:rFonts w:ascii="Wingdings" w:hAnsi="Wingdings" w:hint="default"/>
      </w:rPr>
    </w:lvl>
    <w:lvl w:ilvl="3" w:tplc="04190001" w:tentative="1">
      <w:start w:val="1"/>
      <w:numFmt w:val="bullet"/>
      <w:lvlText w:val=""/>
      <w:lvlJc w:val="left"/>
      <w:pPr>
        <w:ind w:left="2976" w:hanging="360"/>
      </w:pPr>
      <w:rPr>
        <w:rFonts w:ascii="Symbol" w:hAnsi="Symbol" w:hint="default"/>
      </w:rPr>
    </w:lvl>
    <w:lvl w:ilvl="4" w:tplc="04190003" w:tentative="1">
      <w:start w:val="1"/>
      <w:numFmt w:val="bullet"/>
      <w:lvlText w:val="o"/>
      <w:lvlJc w:val="left"/>
      <w:pPr>
        <w:ind w:left="3696" w:hanging="360"/>
      </w:pPr>
      <w:rPr>
        <w:rFonts w:ascii="Courier New" w:hAnsi="Courier New" w:hint="default"/>
      </w:rPr>
    </w:lvl>
    <w:lvl w:ilvl="5" w:tplc="04190005" w:tentative="1">
      <w:start w:val="1"/>
      <w:numFmt w:val="bullet"/>
      <w:lvlText w:val=""/>
      <w:lvlJc w:val="left"/>
      <w:pPr>
        <w:ind w:left="4416" w:hanging="360"/>
      </w:pPr>
      <w:rPr>
        <w:rFonts w:ascii="Wingdings" w:hAnsi="Wingdings" w:hint="default"/>
      </w:rPr>
    </w:lvl>
    <w:lvl w:ilvl="6" w:tplc="04190001" w:tentative="1">
      <w:start w:val="1"/>
      <w:numFmt w:val="bullet"/>
      <w:lvlText w:val=""/>
      <w:lvlJc w:val="left"/>
      <w:pPr>
        <w:ind w:left="5136" w:hanging="360"/>
      </w:pPr>
      <w:rPr>
        <w:rFonts w:ascii="Symbol" w:hAnsi="Symbol" w:hint="default"/>
      </w:rPr>
    </w:lvl>
    <w:lvl w:ilvl="7" w:tplc="04190003" w:tentative="1">
      <w:start w:val="1"/>
      <w:numFmt w:val="bullet"/>
      <w:lvlText w:val="o"/>
      <w:lvlJc w:val="left"/>
      <w:pPr>
        <w:ind w:left="5856" w:hanging="360"/>
      </w:pPr>
      <w:rPr>
        <w:rFonts w:ascii="Courier New" w:hAnsi="Courier New" w:hint="default"/>
      </w:rPr>
    </w:lvl>
    <w:lvl w:ilvl="8" w:tplc="04190005" w:tentative="1">
      <w:start w:val="1"/>
      <w:numFmt w:val="bullet"/>
      <w:lvlText w:val=""/>
      <w:lvlJc w:val="left"/>
      <w:pPr>
        <w:ind w:left="6576" w:hanging="360"/>
      </w:pPr>
      <w:rPr>
        <w:rFonts w:ascii="Wingdings" w:hAnsi="Wingdings" w:hint="default"/>
      </w:rPr>
    </w:lvl>
  </w:abstractNum>
  <w:abstractNum w:abstractNumId="51">
    <w:nsid w:val="54CD09FB"/>
    <w:multiLevelType w:val="hybridMultilevel"/>
    <w:tmpl w:val="22E2BC9E"/>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52">
    <w:nsid w:val="58D117B3"/>
    <w:multiLevelType w:val="hybridMultilevel"/>
    <w:tmpl w:val="E47AB8F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
    <w:nsid w:val="5A9D1299"/>
    <w:multiLevelType w:val="hybridMultilevel"/>
    <w:tmpl w:val="700E5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4">
    <w:nsid w:val="5B4127F1"/>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55">
    <w:nsid w:val="5CAB4CC9"/>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56">
    <w:nsid w:val="5CE214A1"/>
    <w:multiLevelType w:val="hybridMultilevel"/>
    <w:tmpl w:val="E47E481C"/>
    <w:lvl w:ilvl="0" w:tplc="FFFFFFFF">
      <w:numFmt w:val="bullet"/>
      <w:lvlText w:val="•"/>
      <w:lvlJc w:val="left"/>
      <w:pPr>
        <w:ind w:left="1440" w:hanging="360"/>
      </w:pPr>
      <w:rPr>
        <w:rFonts w:ascii="Times New Roman"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57">
    <w:nsid w:val="5F370D8C"/>
    <w:multiLevelType w:val="hybridMultilevel"/>
    <w:tmpl w:val="CBF65B3E"/>
    <w:lvl w:ilvl="0" w:tplc="01F6AF54">
      <w:start w:val="1"/>
      <w:numFmt w:val="decimal"/>
      <w:lvlText w:val="%1."/>
      <w:lvlJc w:val="left"/>
      <w:pPr>
        <w:tabs>
          <w:tab w:val="num" w:pos="720"/>
        </w:tabs>
        <w:ind w:left="720" w:hanging="360"/>
      </w:pPr>
      <w:rPr>
        <w:rFonts w:hint="default"/>
        <w:b/>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8">
    <w:nsid w:val="60753BB5"/>
    <w:multiLevelType w:val="hybridMultilevel"/>
    <w:tmpl w:val="37D419F0"/>
    <w:lvl w:ilvl="0" w:tplc="04190001">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59">
    <w:nsid w:val="62163248"/>
    <w:multiLevelType w:val="hybridMultilevel"/>
    <w:tmpl w:val="458803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63126FCA"/>
    <w:multiLevelType w:val="hybridMultilevel"/>
    <w:tmpl w:val="F41EE166"/>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61">
    <w:nsid w:val="63933A39"/>
    <w:multiLevelType w:val="hybridMultilevel"/>
    <w:tmpl w:val="4FBC7882"/>
    <w:lvl w:ilvl="0" w:tplc="04190001">
      <w:start w:val="1"/>
      <w:numFmt w:val="bullet"/>
      <w:lvlText w:val=""/>
      <w:lvlJc w:val="left"/>
      <w:pPr>
        <w:ind w:left="775" w:hanging="360"/>
      </w:pPr>
      <w:rPr>
        <w:rFonts w:ascii="Symbol" w:hAnsi="Symbol" w:hint="default"/>
      </w:rPr>
    </w:lvl>
    <w:lvl w:ilvl="1" w:tplc="04190003" w:tentative="1">
      <w:start w:val="1"/>
      <w:numFmt w:val="bullet"/>
      <w:lvlText w:val="o"/>
      <w:lvlJc w:val="left"/>
      <w:pPr>
        <w:ind w:left="1495" w:hanging="360"/>
      </w:pPr>
      <w:rPr>
        <w:rFonts w:ascii="Courier New" w:hAnsi="Courier New" w:hint="default"/>
      </w:rPr>
    </w:lvl>
    <w:lvl w:ilvl="2" w:tplc="04190005" w:tentative="1">
      <w:start w:val="1"/>
      <w:numFmt w:val="bullet"/>
      <w:lvlText w:val=""/>
      <w:lvlJc w:val="left"/>
      <w:pPr>
        <w:ind w:left="2215" w:hanging="360"/>
      </w:pPr>
      <w:rPr>
        <w:rFonts w:ascii="Wingdings" w:hAnsi="Wingdings" w:hint="default"/>
      </w:rPr>
    </w:lvl>
    <w:lvl w:ilvl="3" w:tplc="04190001" w:tentative="1">
      <w:start w:val="1"/>
      <w:numFmt w:val="bullet"/>
      <w:lvlText w:val=""/>
      <w:lvlJc w:val="left"/>
      <w:pPr>
        <w:ind w:left="2935" w:hanging="360"/>
      </w:pPr>
      <w:rPr>
        <w:rFonts w:ascii="Symbol" w:hAnsi="Symbol" w:hint="default"/>
      </w:rPr>
    </w:lvl>
    <w:lvl w:ilvl="4" w:tplc="04190003" w:tentative="1">
      <w:start w:val="1"/>
      <w:numFmt w:val="bullet"/>
      <w:lvlText w:val="o"/>
      <w:lvlJc w:val="left"/>
      <w:pPr>
        <w:ind w:left="3655" w:hanging="360"/>
      </w:pPr>
      <w:rPr>
        <w:rFonts w:ascii="Courier New" w:hAnsi="Courier New" w:hint="default"/>
      </w:rPr>
    </w:lvl>
    <w:lvl w:ilvl="5" w:tplc="04190005" w:tentative="1">
      <w:start w:val="1"/>
      <w:numFmt w:val="bullet"/>
      <w:lvlText w:val=""/>
      <w:lvlJc w:val="left"/>
      <w:pPr>
        <w:ind w:left="4375" w:hanging="360"/>
      </w:pPr>
      <w:rPr>
        <w:rFonts w:ascii="Wingdings" w:hAnsi="Wingdings" w:hint="default"/>
      </w:rPr>
    </w:lvl>
    <w:lvl w:ilvl="6" w:tplc="04190001" w:tentative="1">
      <w:start w:val="1"/>
      <w:numFmt w:val="bullet"/>
      <w:lvlText w:val=""/>
      <w:lvlJc w:val="left"/>
      <w:pPr>
        <w:ind w:left="5095" w:hanging="360"/>
      </w:pPr>
      <w:rPr>
        <w:rFonts w:ascii="Symbol" w:hAnsi="Symbol" w:hint="default"/>
      </w:rPr>
    </w:lvl>
    <w:lvl w:ilvl="7" w:tplc="04190003" w:tentative="1">
      <w:start w:val="1"/>
      <w:numFmt w:val="bullet"/>
      <w:lvlText w:val="o"/>
      <w:lvlJc w:val="left"/>
      <w:pPr>
        <w:ind w:left="5815" w:hanging="360"/>
      </w:pPr>
      <w:rPr>
        <w:rFonts w:ascii="Courier New" w:hAnsi="Courier New" w:hint="default"/>
      </w:rPr>
    </w:lvl>
    <w:lvl w:ilvl="8" w:tplc="04190005" w:tentative="1">
      <w:start w:val="1"/>
      <w:numFmt w:val="bullet"/>
      <w:lvlText w:val=""/>
      <w:lvlJc w:val="left"/>
      <w:pPr>
        <w:ind w:left="6535" w:hanging="360"/>
      </w:pPr>
      <w:rPr>
        <w:rFonts w:ascii="Wingdings" w:hAnsi="Wingdings" w:hint="default"/>
      </w:rPr>
    </w:lvl>
  </w:abstractNum>
  <w:abstractNum w:abstractNumId="62">
    <w:nsid w:val="66301281"/>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63">
    <w:nsid w:val="68F72960"/>
    <w:multiLevelType w:val="multilevel"/>
    <w:tmpl w:val="7EFE3A5C"/>
    <w:lvl w:ilvl="0">
      <w:start w:val="1"/>
      <w:numFmt w:val="bullet"/>
      <w:lvlText w:val=""/>
      <w:lvlJc w:val="left"/>
      <w:pPr>
        <w:ind w:left="1069" w:hanging="360"/>
      </w:pPr>
      <w:rPr>
        <w:rFonts w:ascii="Symbol" w:hAnsi="Symbol"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64">
    <w:nsid w:val="6DFE685E"/>
    <w:multiLevelType w:val="hybridMultilevel"/>
    <w:tmpl w:val="BA8C3D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FF37DC4"/>
    <w:multiLevelType w:val="hybridMultilevel"/>
    <w:tmpl w:val="3F9CC2A2"/>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66">
    <w:nsid w:val="70374EB4"/>
    <w:multiLevelType w:val="hybridMultilevel"/>
    <w:tmpl w:val="27A2BA44"/>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67">
    <w:nsid w:val="710D58B4"/>
    <w:multiLevelType w:val="hybridMultilevel"/>
    <w:tmpl w:val="D57CA3EC"/>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68">
    <w:nsid w:val="71510F51"/>
    <w:multiLevelType w:val="hybridMultilevel"/>
    <w:tmpl w:val="7AEAFFC2"/>
    <w:lvl w:ilvl="0" w:tplc="4260CF58">
      <w:start w:val="1"/>
      <w:numFmt w:val="decimal"/>
      <w:lvlText w:val="%1."/>
      <w:lvlJc w:val="left"/>
      <w:pPr>
        <w:ind w:left="360" w:hanging="360"/>
      </w:pPr>
      <w:rPr>
        <w:rFonts w:hint="default"/>
      </w:rPr>
    </w:lvl>
    <w:lvl w:ilvl="1" w:tplc="04190019" w:tentative="1">
      <w:start w:val="1"/>
      <w:numFmt w:val="lowerLetter"/>
      <w:lvlText w:val="%2."/>
      <w:lvlJc w:val="left"/>
      <w:pPr>
        <w:ind w:left="1020" w:hanging="360"/>
      </w:pPr>
    </w:lvl>
    <w:lvl w:ilvl="2" w:tplc="0419001B" w:tentative="1">
      <w:start w:val="1"/>
      <w:numFmt w:val="lowerRoman"/>
      <w:lvlText w:val="%3."/>
      <w:lvlJc w:val="right"/>
      <w:pPr>
        <w:ind w:left="1740" w:hanging="180"/>
      </w:pPr>
    </w:lvl>
    <w:lvl w:ilvl="3" w:tplc="0419000F" w:tentative="1">
      <w:start w:val="1"/>
      <w:numFmt w:val="decimal"/>
      <w:lvlText w:val="%4."/>
      <w:lvlJc w:val="left"/>
      <w:pPr>
        <w:ind w:left="2460" w:hanging="360"/>
      </w:pPr>
    </w:lvl>
    <w:lvl w:ilvl="4" w:tplc="04190019" w:tentative="1">
      <w:start w:val="1"/>
      <w:numFmt w:val="lowerLetter"/>
      <w:lvlText w:val="%5."/>
      <w:lvlJc w:val="left"/>
      <w:pPr>
        <w:ind w:left="3180" w:hanging="360"/>
      </w:pPr>
    </w:lvl>
    <w:lvl w:ilvl="5" w:tplc="0419001B" w:tentative="1">
      <w:start w:val="1"/>
      <w:numFmt w:val="lowerRoman"/>
      <w:lvlText w:val="%6."/>
      <w:lvlJc w:val="right"/>
      <w:pPr>
        <w:ind w:left="3900" w:hanging="180"/>
      </w:pPr>
    </w:lvl>
    <w:lvl w:ilvl="6" w:tplc="0419000F" w:tentative="1">
      <w:start w:val="1"/>
      <w:numFmt w:val="decimal"/>
      <w:lvlText w:val="%7."/>
      <w:lvlJc w:val="left"/>
      <w:pPr>
        <w:ind w:left="4620" w:hanging="360"/>
      </w:pPr>
    </w:lvl>
    <w:lvl w:ilvl="7" w:tplc="04190019" w:tentative="1">
      <w:start w:val="1"/>
      <w:numFmt w:val="lowerLetter"/>
      <w:lvlText w:val="%8."/>
      <w:lvlJc w:val="left"/>
      <w:pPr>
        <w:ind w:left="5340" w:hanging="360"/>
      </w:pPr>
    </w:lvl>
    <w:lvl w:ilvl="8" w:tplc="0419001B" w:tentative="1">
      <w:start w:val="1"/>
      <w:numFmt w:val="lowerRoman"/>
      <w:lvlText w:val="%9."/>
      <w:lvlJc w:val="right"/>
      <w:pPr>
        <w:ind w:left="6060" w:hanging="180"/>
      </w:pPr>
    </w:lvl>
  </w:abstractNum>
  <w:abstractNum w:abstractNumId="69">
    <w:nsid w:val="7153400F"/>
    <w:multiLevelType w:val="hybridMultilevel"/>
    <w:tmpl w:val="45BA6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724520BC"/>
    <w:multiLevelType w:val="hybridMultilevel"/>
    <w:tmpl w:val="F22ADD26"/>
    <w:lvl w:ilvl="0" w:tplc="0419000F">
      <w:start w:val="1"/>
      <w:numFmt w:val="decimal"/>
      <w:lvlText w:val="%1."/>
      <w:lvlJc w:val="left"/>
      <w:pPr>
        <w:ind w:left="644"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1">
    <w:nsid w:val="74703D30"/>
    <w:multiLevelType w:val="singleLevel"/>
    <w:tmpl w:val="2D1CF772"/>
    <w:lvl w:ilvl="0">
      <w:start w:val="1"/>
      <w:numFmt w:val="decimal"/>
      <w:lvlText w:val="%1."/>
      <w:legacy w:legacy="1" w:legacySpace="0" w:legacyIndent="201"/>
      <w:lvlJc w:val="left"/>
      <w:pPr>
        <w:ind w:left="0" w:firstLine="0"/>
      </w:pPr>
      <w:rPr>
        <w:rFonts w:ascii="Times New Roman" w:hAnsi="Times New Roman" w:cs="Times New Roman" w:hint="default"/>
      </w:rPr>
    </w:lvl>
  </w:abstractNum>
  <w:abstractNum w:abstractNumId="72">
    <w:nsid w:val="75A47404"/>
    <w:multiLevelType w:val="hybridMultilevel"/>
    <w:tmpl w:val="CC62481E"/>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73">
    <w:nsid w:val="79672ADE"/>
    <w:multiLevelType w:val="hybridMultilevel"/>
    <w:tmpl w:val="7956754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74">
    <w:nsid w:val="79CD74BB"/>
    <w:multiLevelType w:val="hybridMultilevel"/>
    <w:tmpl w:val="89D8C37E"/>
    <w:lvl w:ilvl="0" w:tplc="0419000F">
      <w:start w:val="6"/>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5">
    <w:nsid w:val="79F17581"/>
    <w:multiLevelType w:val="hybridMultilevel"/>
    <w:tmpl w:val="5BA2B090"/>
    <w:lvl w:ilvl="0" w:tplc="04190001">
      <w:start w:val="1"/>
      <w:numFmt w:val="bullet"/>
      <w:lvlText w:val=""/>
      <w:lvlJc w:val="left"/>
      <w:pPr>
        <w:ind w:left="801" w:hanging="360"/>
      </w:pPr>
      <w:rPr>
        <w:rFonts w:ascii="Symbol" w:hAnsi="Symbol" w:hint="default"/>
      </w:rPr>
    </w:lvl>
    <w:lvl w:ilvl="1" w:tplc="04190003" w:tentative="1">
      <w:start w:val="1"/>
      <w:numFmt w:val="bullet"/>
      <w:lvlText w:val="o"/>
      <w:lvlJc w:val="left"/>
      <w:pPr>
        <w:ind w:left="1521" w:hanging="360"/>
      </w:pPr>
      <w:rPr>
        <w:rFonts w:ascii="Courier New" w:hAnsi="Courier New" w:hint="default"/>
      </w:rPr>
    </w:lvl>
    <w:lvl w:ilvl="2" w:tplc="04190005" w:tentative="1">
      <w:start w:val="1"/>
      <w:numFmt w:val="bullet"/>
      <w:lvlText w:val=""/>
      <w:lvlJc w:val="left"/>
      <w:pPr>
        <w:ind w:left="2241" w:hanging="360"/>
      </w:pPr>
      <w:rPr>
        <w:rFonts w:ascii="Wingdings" w:hAnsi="Wingdings" w:hint="default"/>
      </w:rPr>
    </w:lvl>
    <w:lvl w:ilvl="3" w:tplc="04190001" w:tentative="1">
      <w:start w:val="1"/>
      <w:numFmt w:val="bullet"/>
      <w:lvlText w:val=""/>
      <w:lvlJc w:val="left"/>
      <w:pPr>
        <w:ind w:left="2961" w:hanging="360"/>
      </w:pPr>
      <w:rPr>
        <w:rFonts w:ascii="Symbol" w:hAnsi="Symbol" w:hint="default"/>
      </w:rPr>
    </w:lvl>
    <w:lvl w:ilvl="4" w:tplc="04190003" w:tentative="1">
      <w:start w:val="1"/>
      <w:numFmt w:val="bullet"/>
      <w:lvlText w:val="o"/>
      <w:lvlJc w:val="left"/>
      <w:pPr>
        <w:ind w:left="3681" w:hanging="360"/>
      </w:pPr>
      <w:rPr>
        <w:rFonts w:ascii="Courier New" w:hAnsi="Courier New" w:hint="default"/>
      </w:rPr>
    </w:lvl>
    <w:lvl w:ilvl="5" w:tplc="04190005" w:tentative="1">
      <w:start w:val="1"/>
      <w:numFmt w:val="bullet"/>
      <w:lvlText w:val=""/>
      <w:lvlJc w:val="left"/>
      <w:pPr>
        <w:ind w:left="4401" w:hanging="360"/>
      </w:pPr>
      <w:rPr>
        <w:rFonts w:ascii="Wingdings" w:hAnsi="Wingdings" w:hint="default"/>
      </w:rPr>
    </w:lvl>
    <w:lvl w:ilvl="6" w:tplc="04190001" w:tentative="1">
      <w:start w:val="1"/>
      <w:numFmt w:val="bullet"/>
      <w:lvlText w:val=""/>
      <w:lvlJc w:val="left"/>
      <w:pPr>
        <w:ind w:left="5121" w:hanging="360"/>
      </w:pPr>
      <w:rPr>
        <w:rFonts w:ascii="Symbol" w:hAnsi="Symbol" w:hint="default"/>
      </w:rPr>
    </w:lvl>
    <w:lvl w:ilvl="7" w:tplc="04190003" w:tentative="1">
      <w:start w:val="1"/>
      <w:numFmt w:val="bullet"/>
      <w:lvlText w:val="o"/>
      <w:lvlJc w:val="left"/>
      <w:pPr>
        <w:ind w:left="5841" w:hanging="360"/>
      </w:pPr>
      <w:rPr>
        <w:rFonts w:ascii="Courier New" w:hAnsi="Courier New" w:hint="default"/>
      </w:rPr>
    </w:lvl>
    <w:lvl w:ilvl="8" w:tplc="04190005" w:tentative="1">
      <w:start w:val="1"/>
      <w:numFmt w:val="bullet"/>
      <w:lvlText w:val=""/>
      <w:lvlJc w:val="left"/>
      <w:pPr>
        <w:ind w:left="6561" w:hanging="360"/>
      </w:pPr>
      <w:rPr>
        <w:rFonts w:ascii="Wingdings" w:hAnsi="Wingdings" w:hint="default"/>
      </w:rPr>
    </w:lvl>
  </w:abstractNum>
  <w:abstractNum w:abstractNumId="76">
    <w:nsid w:val="7A64184E"/>
    <w:multiLevelType w:val="hybridMultilevel"/>
    <w:tmpl w:val="DE203680"/>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abstractNum w:abstractNumId="77">
    <w:nsid w:val="7A816A7F"/>
    <w:multiLevelType w:val="hybridMultilevel"/>
    <w:tmpl w:val="CE7CE1A6"/>
    <w:lvl w:ilvl="0" w:tplc="04190001">
      <w:start w:val="1"/>
      <w:numFmt w:val="bullet"/>
      <w:lvlText w:val=""/>
      <w:lvlJc w:val="left"/>
      <w:pPr>
        <w:ind w:left="764" w:hanging="360"/>
      </w:pPr>
      <w:rPr>
        <w:rFonts w:ascii="Symbol" w:hAnsi="Symbol" w:hint="default"/>
      </w:rPr>
    </w:lvl>
    <w:lvl w:ilvl="1" w:tplc="04190003" w:tentative="1">
      <w:start w:val="1"/>
      <w:numFmt w:val="bullet"/>
      <w:lvlText w:val="o"/>
      <w:lvlJc w:val="left"/>
      <w:pPr>
        <w:ind w:left="1484" w:hanging="360"/>
      </w:pPr>
      <w:rPr>
        <w:rFonts w:ascii="Courier New" w:hAnsi="Courier New" w:hint="default"/>
      </w:rPr>
    </w:lvl>
    <w:lvl w:ilvl="2" w:tplc="04190005" w:tentative="1">
      <w:start w:val="1"/>
      <w:numFmt w:val="bullet"/>
      <w:lvlText w:val=""/>
      <w:lvlJc w:val="left"/>
      <w:pPr>
        <w:ind w:left="2204" w:hanging="360"/>
      </w:pPr>
      <w:rPr>
        <w:rFonts w:ascii="Wingdings" w:hAnsi="Wingdings" w:hint="default"/>
      </w:rPr>
    </w:lvl>
    <w:lvl w:ilvl="3" w:tplc="04190001" w:tentative="1">
      <w:start w:val="1"/>
      <w:numFmt w:val="bullet"/>
      <w:lvlText w:val=""/>
      <w:lvlJc w:val="left"/>
      <w:pPr>
        <w:ind w:left="2924" w:hanging="360"/>
      </w:pPr>
      <w:rPr>
        <w:rFonts w:ascii="Symbol" w:hAnsi="Symbol" w:hint="default"/>
      </w:rPr>
    </w:lvl>
    <w:lvl w:ilvl="4" w:tplc="04190003" w:tentative="1">
      <w:start w:val="1"/>
      <w:numFmt w:val="bullet"/>
      <w:lvlText w:val="o"/>
      <w:lvlJc w:val="left"/>
      <w:pPr>
        <w:ind w:left="3644" w:hanging="360"/>
      </w:pPr>
      <w:rPr>
        <w:rFonts w:ascii="Courier New" w:hAnsi="Courier New" w:hint="default"/>
      </w:rPr>
    </w:lvl>
    <w:lvl w:ilvl="5" w:tplc="04190005" w:tentative="1">
      <w:start w:val="1"/>
      <w:numFmt w:val="bullet"/>
      <w:lvlText w:val=""/>
      <w:lvlJc w:val="left"/>
      <w:pPr>
        <w:ind w:left="4364" w:hanging="360"/>
      </w:pPr>
      <w:rPr>
        <w:rFonts w:ascii="Wingdings" w:hAnsi="Wingdings" w:hint="default"/>
      </w:rPr>
    </w:lvl>
    <w:lvl w:ilvl="6" w:tplc="04190001" w:tentative="1">
      <w:start w:val="1"/>
      <w:numFmt w:val="bullet"/>
      <w:lvlText w:val=""/>
      <w:lvlJc w:val="left"/>
      <w:pPr>
        <w:ind w:left="5084" w:hanging="360"/>
      </w:pPr>
      <w:rPr>
        <w:rFonts w:ascii="Symbol" w:hAnsi="Symbol" w:hint="default"/>
      </w:rPr>
    </w:lvl>
    <w:lvl w:ilvl="7" w:tplc="04190003" w:tentative="1">
      <w:start w:val="1"/>
      <w:numFmt w:val="bullet"/>
      <w:lvlText w:val="o"/>
      <w:lvlJc w:val="left"/>
      <w:pPr>
        <w:ind w:left="5804" w:hanging="360"/>
      </w:pPr>
      <w:rPr>
        <w:rFonts w:ascii="Courier New" w:hAnsi="Courier New" w:hint="default"/>
      </w:rPr>
    </w:lvl>
    <w:lvl w:ilvl="8" w:tplc="04190005" w:tentative="1">
      <w:start w:val="1"/>
      <w:numFmt w:val="bullet"/>
      <w:lvlText w:val=""/>
      <w:lvlJc w:val="left"/>
      <w:pPr>
        <w:ind w:left="6524" w:hanging="360"/>
      </w:pPr>
      <w:rPr>
        <w:rFonts w:ascii="Wingdings" w:hAnsi="Wingdings" w:hint="default"/>
      </w:rPr>
    </w:lvl>
  </w:abstractNum>
  <w:abstractNum w:abstractNumId="78">
    <w:nsid w:val="7C9543BD"/>
    <w:multiLevelType w:val="hybridMultilevel"/>
    <w:tmpl w:val="1BA4BF8A"/>
    <w:lvl w:ilvl="0" w:tplc="04190001">
      <w:start w:val="1"/>
      <w:numFmt w:val="bullet"/>
      <w:lvlText w:val=""/>
      <w:lvlJc w:val="left"/>
      <w:pPr>
        <w:ind w:left="849" w:hanging="360"/>
      </w:pPr>
      <w:rPr>
        <w:rFonts w:ascii="Symbol" w:hAnsi="Symbol" w:hint="default"/>
      </w:rPr>
    </w:lvl>
    <w:lvl w:ilvl="1" w:tplc="04190003" w:tentative="1">
      <w:start w:val="1"/>
      <w:numFmt w:val="bullet"/>
      <w:lvlText w:val="o"/>
      <w:lvlJc w:val="left"/>
      <w:pPr>
        <w:ind w:left="1569" w:hanging="360"/>
      </w:pPr>
      <w:rPr>
        <w:rFonts w:ascii="Courier New" w:hAnsi="Courier New" w:hint="default"/>
      </w:rPr>
    </w:lvl>
    <w:lvl w:ilvl="2" w:tplc="04190005" w:tentative="1">
      <w:start w:val="1"/>
      <w:numFmt w:val="bullet"/>
      <w:lvlText w:val=""/>
      <w:lvlJc w:val="left"/>
      <w:pPr>
        <w:ind w:left="2289" w:hanging="360"/>
      </w:pPr>
      <w:rPr>
        <w:rFonts w:ascii="Wingdings" w:hAnsi="Wingdings" w:hint="default"/>
      </w:rPr>
    </w:lvl>
    <w:lvl w:ilvl="3" w:tplc="04190001" w:tentative="1">
      <w:start w:val="1"/>
      <w:numFmt w:val="bullet"/>
      <w:lvlText w:val=""/>
      <w:lvlJc w:val="left"/>
      <w:pPr>
        <w:ind w:left="3009" w:hanging="360"/>
      </w:pPr>
      <w:rPr>
        <w:rFonts w:ascii="Symbol" w:hAnsi="Symbol" w:hint="default"/>
      </w:rPr>
    </w:lvl>
    <w:lvl w:ilvl="4" w:tplc="04190003" w:tentative="1">
      <w:start w:val="1"/>
      <w:numFmt w:val="bullet"/>
      <w:lvlText w:val="o"/>
      <w:lvlJc w:val="left"/>
      <w:pPr>
        <w:ind w:left="3729" w:hanging="360"/>
      </w:pPr>
      <w:rPr>
        <w:rFonts w:ascii="Courier New" w:hAnsi="Courier New" w:hint="default"/>
      </w:rPr>
    </w:lvl>
    <w:lvl w:ilvl="5" w:tplc="04190005" w:tentative="1">
      <w:start w:val="1"/>
      <w:numFmt w:val="bullet"/>
      <w:lvlText w:val=""/>
      <w:lvlJc w:val="left"/>
      <w:pPr>
        <w:ind w:left="4449" w:hanging="360"/>
      </w:pPr>
      <w:rPr>
        <w:rFonts w:ascii="Wingdings" w:hAnsi="Wingdings" w:hint="default"/>
      </w:rPr>
    </w:lvl>
    <w:lvl w:ilvl="6" w:tplc="04190001" w:tentative="1">
      <w:start w:val="1"/>
      <w:numFmt w:val="bullet"/>
      <w:lvlText w:val=""/>
      <w:lvlJc w:val="left"/>
      <w:pPr>
        <w:ind w:left="5169" w:hanging="360"/>
      </w:pPr>
      <w:rPr>
        <w:rFonts w:ascii="Symbol" w:hAnsi="Symbol" w:hint="default"/>
      </w:rPr>
    </w:lvl>
    <w:lvl w:ilvl="7" w:tplc="04190003" w:tentative="1">
      <w:start w:val="1"/>
      <w:numFmt w:val="bullet"/>
      <w:lvlText w:val="o"/>
      <w:lvlJc w:val="left"/>
      <w:pPr>
        <w:ind w:left="5889" w:hanging="360"/>
      </w:pPr>
      <w:rPr>
        <w:rFonts w:ascii="Courier New" w:hAnsi="Courier New" w:hint="default"/>
      </w:rPr>
    </w:lvl>
    <w:lvl w:ilvl="8" w:tplc="04190005" w:tentative="1">
      <w:start w:val="1"/>
      <w:numFmt w:val="bullet"/>
      <w:lvlText w:val=""/>
      <w:lvlJc w:val="left"/>
      <w:pPr>
        <w:ind w:left="6609" w:hanging="360"/>
      </w:pPr>
      <w:rPr>
        <w:rFonts w:ascii="Wingdings" w:hAnsi="Wingdings" w:hint="default"/>
      </w:rPr>
    </w:lvl>
  </w:abstractNum>
  <w:abstractNum w:abstractNumId="79">
    <w:nsid w:val="7D347C16"/>
    <w:multiLevelType w:val="hybridMultilevel"/>
    <w:tmpl w:val="D1460D28"/>
    <w:lvl w:ilvl="0" w:tplc="67083DA4">
      <w:numFmt w:val="bullet"/>
      <w:lvlText w:val="•"/>
      <w:lvlJc w:val="left"/>
      <w:pPr>
        <w:ind w:left="1429"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0">
    <w:nsid w:val="7D9B7C47"/>
    <w:multiLevelType w:val="hybridMultilevel"/>
    <w:tmpl w:val="802A395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81">
    <w:nsid w:val="7DFF0397"/>
    <w:multiLevelType w:val="hybridMultilevel"/>
    <w:tmpl w:val="D7F8F80A"/>
    <w:lvl w:ilvl="0" w:tplc="04190001">
      <w:start w:val="1"/>
      <w:numFmt w:val="bullet"/>
      <w:lvlText w:val=""/>
      <w:lvlJc w:val="left"/>
      <w:pPr>
        <w:ind w:left="753" w:hanging="360"/>
      </w:pPr>
      <w:rPr>
        <w:rFonts w:ascii="Symbol" w:hAnsi="Symbol" w:hint="default"/>
      </w:rPr>
    </w:lvl>
    <w:lvl w:ilvl="1" w:tplc="04190003" w:tentative="1">
      <w:start w:val="1"/>
      <w:numFmt w:val="bullet"/>
      <w:lvlText w:val="o"/>
      <w:lvlJc w:val="left"/>
      <w:pPr>
        <w:ind w:left="1473" w:hanging="360"/>
      </w:pPr>
      <w:rPr>
        <w:rFonts w:ascii="Courier New" w:hAnsi="Courier New" w:hint="default"/>
      </w:rPr>
    </w:lvl>
    <w:lvl w:ilvl="2" w:tplc="04190005" w:tentative="1">
      <w:start w:val="1"/>
      <w:numFmt w:val="bullet"/>
      <w:lvlText w:val=""/>
      <w:lvlJc w:val="left"/>
      <w:pPr>
        <w:ind w:left="2193" w:hanging="360"/>
      </w:pPr>
      <w:rPr>
        <w:rFonts w:ascii="Wingdings" w:hAnsi="Wingdings" w:hint="default"/>
      </w:rPr>
    </w:lvl>
    <w:lvl w:ilvl="3" w:tplc="04190001" w:tentative="1">
      <w:start w:val="1"/>
      <w:numFmt w:val="bullet"/>
      <w:lvlText w:val=""/>
      <w:lvlJc w:val="left"/>
      <w:pPr>
        <w:ind w:left="2913" w:hanging="360"/>
      </w:pPr>
      <w:rPr>
        <w:rFonts w:ascii="Symbol" w:hAnsi="Symbol" w:hint="default"/>
      </w:rPr>
    </w:lvl>
    <w:lvl w:ilvl="4" w:tplc="04190003" w:tentative="1">
      <w:start w:val="1"/>
      <w:numFmt w:val="bullet"/>
      <w:lvlText w:val="o"/>
      <w:lvlJc w:val="left"/>
      <w:pPr>
        <w:ind w:left="3633" w:hanging="360"/>
      </w:pPr>
      <w:rPr>
        <w:rFonts w:ascii="Courier New" w:hAnsi="Courier New" w:hint="default"/>
      </w:rPr>
    </w:lvl>
    <w:lvl w:ilvl="5" w:tplc="04190005" w:tentative="1">
      <w:start w:val="1"/>
      <w:numFmt w:val="bullet"/>
      <w:lvlText w:val=""/>
      <w:lvlJc w:val="left"/>
      <w:pPr>
        <w:ind w:left="4353" w:hanging="360"/>
      </w:pPr>
      <w:rPr>
        <w:rFonts w:ascii="Wingdings" w:hAnsi="Wingdings" w:hint="default"/>
      </w:rPr>
    </w:lvl>
    <w:lvl w:ilvl="6" w:tplc="04190001" w:tentative="1">
      <w:start w:val="1"/>
      <w:numFmt w:val="bullet"/>
      <w:lvlText w:val=""/>
      <w:lvlJc w:val="left"/>
      <w:pPr>
        <w:ind w:left="5073" w:hanging="360"/>
      </w:pPr>
      <w:rPr>
        <w:rFonts w:ascii="Symbol" w:hAnsi="Symbol" w:hint="default"/>
      </w:rPr>
    </w:lvl>
    <w:lvl w:ilvl="7" w:tplc="04190003" w:tentative="1">
      <w:start w:val="1"/>
      <w:numFmt w:val="bullet"/>
      <w:lvlText w:val="o"/>
      <w:lvlJc w:val="left"/>
      <w:pPr>
        <w:ind w:left="5793" w:hanging="360"/>
      </w:pPr>
      <w:rPr>
        <w:rFonts w:ascii="Courier New" w:hAnsi="Courier New" w:hint="default"/>
      </w:rPr>
    </w:lvl>
    <w:lvl w:ilvl="8" w:tplc="04190005" w:tentative="1">
      <w:start w:val="1"/>
      <w:numFmt w:val="bullet"/>
      <w:lvlText w:val=""/>
      <w:lvlJc w:val="left"/>
      <w:pPr>
        <w:ind w:left="6513" w:hanging="360"/>
      </w:pPr>
      <w:rPr>
        <w:rFonts w:ascii="Wingdings" w:hAnsi="Wingdings" w:hint="default"/>
      </w:rPr>
    </w:lvl>
  </w:abstractNum>
  <w:num w:numId="1">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 w:ilvl="0">
        <w:numFmt w:val="bullet"/>
        <w:lvlText w:val="•"/>
        <w:legacy w:legacy="1" w:legacySpace="0" w:legacyIndent="197"/>
        <w:lvlJc w:val="left"/>
        <w:pPr>
          <w:ind w:left="0" w:firstLine="0"/>
        </w:pPr>
        <w:rPr>
          <w:rFonts w:ascii="Times New Roman" w:hAnsi="Times New Roman" w:cs="Times New Roman" w:hint="default"/>
        </w:rPr>
      </w:lvl>
    </w:lvlOverride>
  </w:num>
  <w:num w:numId="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lvl w:ilvl="0">
        <w:numFmt w:val="bullet"/>
        <w:lvlText w:val="•"/>
        <w:legacy w:legacy="1" w:legacySpace="0" w:legacyIndent="221"/>
        <w:lvlJc w:val="left"/>
        <w:pPr>
          <w:ind w:left="0" w:firstLine="0"/>
        </w:pPr>
        <w:rPr>
          <w:rFonts w:ascii="Times New Roman" w:hAnsi="Times New Roman" w:cs="Times New Roman" w:hint="default"/>
        </w:rPr>
      </w:lvl>
    </w:lvlOverride>
  </w:num>
  <w:num w:numId="5">
    <w:abstractNumId w:val="74"/>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num>
  <w:num w:numId="11">
    <w:abstractNumId w:val="42"/>
  </w:num>
  <w:num w:numId="12">
    <w:abstractNumId w:val="57"/>
  </w:num>
  <w:num w:numId="13">
    <w:abstractNumId w:val="45"/>
  </w:num>
  <w:num w:numId="14">
    <w:abstractNumId w:val="49"/>
  </w:num>
  <w:num w:numId="15">
    <w:abstractNumId w:val="80"/>
  </w:num>
  <w:num w:numId="16">
    <w:abstractNumId w:val="71"/>
    <w:lvlOverride w:ilvl="0">
      <w:startOverride w:val="1"/>
    </w:lvlOverride>
  </w:num>
  <w:num w:numId="17">
    <w:abstractNumId w:val="1"/>
  </w:num>
  <w:num w:numId="18">
    <w:abstractNumId w:val="3"/>
  </w:num>
  <w:num w:numId="19">
    <w:abstractNumId w:val="4"/>
  </w:num>
  <w:num w:numId="20">
    <w:abstractNumId w:val="79"/>
  </w:num>
  <w:num w:numId="21">
    <w:abstractNumId w:val="10"/>
  </w:num>
  <w:num w:numId="22">
    <w:abstractNumId w:val="52"/>
  </w:num>
  <w:num w:numId="23">
    <w:abstractNumId w:val="16"/>
  </w:num>
  <w:num w:numId="24">
    <w:abstractNumId w:val="56"/>
  </w:num>
  <w:num w:numId="25">
    <w:abstractNumId w:val="13"/>
  </w:num>
  <w:num w:numId="26">
    <w:abstractNumId w:val="11"/>
  </w:num>
  <w:num w:numId="27">
    <w:abstractNumId w:val="59"/>
  </w:num>
  <w:num w:numId="28">
    <w:abstractNumId w:val="25"/>
  </w:num>
  <w:num w:numId="29">
    <w:abstractNumId w:val="69"/>
  </w:num>
  <w:num w:numId="30">
    <w:abstractNumId w:val="22"/>
  </w:num>
  <w:num w:numId="31">
    <w:abstractNumId w:val="58"/>
  </w:num>
  <w:num w:numId="32">
    <w:abstractNumId w:val="61"/>
  </w:num>
  <w:num w:numId="33">
    <w:abstractNumId w:val="63"/>
  </w:num>
  <w:num w:numId="34">
    <w:abstractNumId w:val="55"/>
  </w:num>
  <w:num w:numId="35">
    <w:abstractNumId w:val="9"/>
  </w:num>
  <w:num w:numId="36">
    <w:abstractNumId w:val="62"/>
  </w:num>
  <w:num w:numId="37">
    <w:abstractNumId w:val="40"/>
  </w:num>
  <w:num w:numId="38">
    <w:abstractNumId w:val="54"/>
  </w:num>
  <w:num w:numId="39">
    <w:abstractNumId w:val="41"/>
  </w:num>
  <w:num w:numId="40">
    <w:abstractNumId w:val="64"/>
  </w:num>
  <w:num w:numId="41">
    <w:abstractNumId w:val="72"/>
  </w:num>
  <w:num w:numId="42">
    <w:abstractNumId w:val="51"/>
  </w:num>
  <w:num w:numId="43">
    <w:abstractNumId w:val="75"/>
  </w:num>
  <w:num w:numId="44">
    <w:abstractNumId w:val="37"/>
  </w:num>
  <w:num w:numId="45">
    <w:abstractNumId w:val="78"/>
  </w:num>
  <w:num w:numId="46">
    <w:abstractNumId w:val="35"/>
  </w:num>
  <w:num w:numId="47">
    <w:abstractNumId w:val="50"/>
  </w:num>
  <w:num w:numId="48">
    <w:abstractNumId w:val="20"/>
  </w:num>
  <w:num w:numId="49">
    <w:abstractNumId w:val="48"/>
  </w:num>
  <w:num w:numId="50">
    <w:abstractNumId w:val="77"/>
  </w:num>
  <w:num w:numId="51">
    <w:abstractNumId w:val="36"/>
  </w:num>
  <w:num w:numId="52">
    <w:abstractNumId w:val="24"/>
  </w:num>
  <w:num w:numId="53">
    <w:abstractNumId w:val="44"/>
  </w:num>
  <w:num w:numId="54">
    <w:abstractNumId w:val="47"/>
  </w:num>
  <w:num w:numId="55">
    <w:abstractNumId w:val="39"/>
  </w:num>
  <w:num w:numId="56">
    <w:abstractNumId w:val="28"/>
  </w:num>
  <w:num w:numId="57">
    <w:abstractNumId w:val="46"/>
  </w:num>
  <w:num w:numId="58">
    <w:abstractNumId w:val="23"/>
  </w:num>
  <w:num w:numId="59">
    <w:abstractNumId w:val="29"/>
  </w:num>
  <w:num w:numId="60">
    <w:abstractNumId w:val="30"/>
  </w:num>
  <w:num w:numId="61">
    <w:abstractNumId w:val="14"/>
  </w:num>
  <w:num w:numId="62">
    <w:abstractNumId w:val="27"/>
  </w:num>
  <w:num w:numId="63">
    <w:abstractNumId w:val="43"/>
  </w:num>
  <w:num w:numId="64">
    <w:abstractNumId w:val="66"/>
  </w:num>
  <w:num w:numId="65">
    <w:abstractNumId w:val="73"/>
  </w:num>
  <w:num w:numId="66">
    <w:abstractNumId w:val="32"/>
  </w:num>
  <w:num w:numId="67">
    <w:abstractNumId w:val="81"/>
  </w:num>
  <w:num w:numId="68">
    <w:abstractNumId w:val="17"/>
  </w:num>
  <w:num w:numId="69">
    <w:abstractNumId w:val="76"/>
  </w:num>
  <w:num w:numId="70">
    <w:abstractNumId w:val="31"/>
  </w:num>
  <w:num w:numId="71">
    <w:abstractNumId w:val="67"/>
  </w:num>
  <w:num w:numId="72">
    <w:abstractNumId w:val="8"/>
  </w:num>
  <w:num w:numId="73">
    <w:abstractNumId w:val="21"/>
  </w:num>
  <w:num w:numId="74">
    <w:abstractNumId w:val="6"/>
  </w:num>
  <w:num w:numId="75">
    <w:abstractNumId w:val="60"/>
  </w:num>
  <w:num w:numId="76">
    <w:abstractNumId w:val="65"/>
  </w:num>
  <w:num w:numId="77">
    <w:abstractNumId w:val="19"/>
  </w:num>
  <w:num w:numId="78">
    <w:abstractNumId w:val="70"/>
  </w:num>
  <w:num w:numId="79">
    <w:abstractNumId w:val="2"/>
  </w:num>
  <w:num w:numId="80">
    <w:abstractNumId w:val="53"/>
  </w:num>
  <w:num w:numId="81">
    <w:abstractNumId w:val="34"/>
  </w:num>
  <w:num w:numId="82">
    <w:abstractNumId w:val="68"/>
  </w:num>
  <w:numIdMacAtCleanup w:val="7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10"/>
  <w:displayHorizontalDrawingGridEvery w:val="2"/>
  <w:characterSpacingControl w:val="doNotCompress"/>
  <w:hdrShapeDefaults>
    <o:shapedefaults v:ext="edit" spidmax="83969"/>
  </w:hdrShapeDefaults>
  <w:footnotePr>
    <w:footnote w:id="-1"/>
    <w:footnote w:id="0"/>
  </w:footnotePr>
  <w:endnotePr>
    <w:endnote w:id="-1"/>
    <w:endnote w:id="0"/>
  </w:endnotePr>
  <w:compat/>
  <w:rsids>
    <w:rsidRoot w:val="00242675"/>
    <w:rsid w:val="00005235"/>
    <w:rsid w:val="00007B3F"/>
    <w:rsid w:val="0001229B"/>
    <w:rsid w:val="00012A2B"/>
    <w:rsid w:val="000255A2"/>
    <w:rsid w:val="00056279"/>
    <w:rsid w:val="000631C3"/>
    <w:rsid w:val="00063FB8"/>
    <w:rsid w:val="00074DB8"/>
    <w:rsid w:val="00075E9D"/>
    <w:rsid w:val="00086520"/>
    <w:rsid w:val="00087B1A"/>
    <w:rsid w:val="000909FE"/>
    <w:rsid w:val="00095D79"/>
    <w:rsid w:val="000A63E1"/>
    <w:rsid w:val="000A7DDF"/>
    <w:rsid w:val="000B4320"/>
    <w:rsid w:val="000C0BE8"/>
    <w:rsid w:val="000D3062"/>
    <w:rsid w:val="000F10BD"/>
    <w:rsid w:val="000F43F2"/>
    <w:rsid w:val="001021D6"/>
    <w:rsid w:val="001242B3"/>
    <w:rsid w:val="00124775"/>
    <w:rsid w:val="00160034"/>
    <w:rsid w:val="00162ED3"/>
    <w:rsid w:val="0017527D"/>
    <w:rsid w:val="0018149A"/>
    <w:rsid w:val="001A09B3"/>
    <w:rsid w:val="001A4E34"/>
    <w:rsid w:val="001A509E"/>
    <w:rsid w:val="001B76F5"/>
    <w:rsid w:val="001C3936"/>
    <w:rsid w:val="001C4039"/>
    <w:rsid w:val="001D3456"/>
    <w:rsid w:val="001D4B2C"/>
    <w:rsid w:val="001D708A"/>
    <w:rsid w:val="001E3A3F"/>
    <w:rsid w:val="001E5D90"/>
    <w:rsid w:val="001F5492"/>
    <w:rsid w:val="00206A87"/>
    <w:rsid w:val="002224F7"/>
    <w:rsid w:val="0022352E"/>
    <w:rsid w:val="0022585E"/>
    <w:rsid w:val="00230E63"/>
    <w:rsid w:val="00242675"/>
    <w:rsid w:val="002436D5"/>
    <w:rsid w:val="002533EF"/>
    <w:rsid w:val="00266A89"/>
    <w:rsid w:val="00270D5B"/>
    <w:rsid w:val="00274C9A"/>
    <w:rsid w:val="00277403"/>
    <w:rsid w:val="0029212C"/>
    <w:rsid w:val="00294E3E"/>
    <w:rsid w:val="00294FF8"/>
    <w:rsid w:val="002A225E"/>
    <w:rsid w:val="002B3EC9"/>
    <w:rsid w:val="002C5AC0"/>
    <w:rsid w:val="002C6ECA"/>
    <w:rsid w:val="002C76B9"/>
    <w:rsid w:val="002D070F"/>
    <w:rsid w:val="002F4A6F"/>
    <w:rsid w:val="002F65A2"/>
    <w:rsid w:val="00304E7A"/>
    <w:rsid w:val="00315103"/>
    <w:rsid w:val="00323D5A"/>
    <w:rsid w:val="00324B35"/>
    <w:rsid w:val="00324D07"/>
    <w:rsid w:val="00330D4E"/>
    <w:rsid w:val="003353CC"/>
    <w:rsid w:val="00344FB5"/>
    <w:rsid w:val="00355E1B"/>
    <w:rsid w:val="00357F9A"/>
    <w:rsid w:val="00367B72"/>
    <w:rsid w:val="003709CF"/>
    <w:rsid w:val="00371DAF"/>
    <w:rsid w:val="00373B7B"/>
    <w:rsid w:val="00377043"/>
    <w:rsid w:val="00382557"/>
    <w:rsid w:val="00384AB8"/>
    <w:rsid w:val="0038777B"/>
    <w:rsid w:val="00391713"/>
    <w:rsid w:val="0039304B"/>
    <w:rsid w:val="003A2A6A"/>
    <w:rsid w:val="003A729F"/>
    <w:rsid w:val="003B1BC1"/>
    <w:rsid w:val="003B2996"/>
    <w:rsid w:val="003C01D8"/>
    <w:rsid w:val="003C5C3C"/>
    <w:rsid w:val="003D143B"/>
    <w:rsid w:val="003D5BA6"/>
    <w:rsid w:val="003E0B73"/>
    <w:rsid w:val="003E17DC"/>
    <w:rsid w:val="003E5A4E"/>
    <w:rsid w:val="003F1E11"/>
    <w:rsid w:val="003F60E9"/>
    <w:rsid w:val="00405038"/>
    <w:rsid w:val="004054CA"/>
    <w:rsid w:val="00410594"/>
    <w:rsid w:val="00410F83"/>
    <w:rsid w:val="0042438A"/>
    <w:rsid w:val="004252F5"/>
    <w:rsid w:val="004435CF"/>
    <w:rsid w:val="0045057B"/>
    <w:rsid w:val="00457533"/>
    <w:rsid w:val="00463ACB"/>
    <w:rsid w:val="0046717C"/>
    <w:rsid w:val="00467C3A"/>
    <w:rsid w:val="0047528F"/>
    <w:rsid w:val="0049190C"/>
    <w:rsid w:val="004C29FC"/>
    <w:rsid w:val="004C435B"/>
    <w:rsid w:val="004D1688"/>
    <w:rsid w:val="004D7536"/>
    <w:rsid w:val="004E02C8"/>
    <w:rsid w:val="004E5672"/>
    <w:rsid w:val="004F4977"/>
    <w:rsid w:val="00506D3B"/>
    <w:rsid w:val="005144B6"/>
    <w:rsid w:val="00515E29"/>
    <w:rsid w:val="005175FA"/>
    <w:rsid w:val="005211B4"/>
    <w:rsid w:val="00522C15"/>
    <w:rsid w:val="005273C4"/>
    <w:rsid w:val="00535E8E"/>
    <w:rsid w:val="0053738F"/>
    <w:rsid w:val="0054636D"/>
    <w:rsid w:val="00547F9E"/>
    <w:rsid w:val="0056262C"/>
    <w:rsid w:val="005657AD"/>
    <w:rsid w:val="00576D24"/>
    <w:rsid w:val="005823D2"/>
    <w:rsid w:val="00585B28"/>
    <w:rsid w:val="005A04F1"/>
    <w:rsid w:val="005D0399"/>
    <w:rsid w:val="005D6253"/>
    <w:rsid w:val="005F1FD5"/>
    <w:rsid w:val="0060254C"/>
    <w:rsid w:val="0061021B"/>
    <w:rsid w:val="00613D27"/>
    <w:rsid w:val="006333EA"/>
    <w:rsid w:val="006430ED"/>
    <w:rsid w:val="0065164D"/>
    <w:rsid w:val="00661478"/>
    <w:rsid w:val="0066769C"/>
    <w:rsid w:val="006706F7"/>
    <w:rsid w:val="00675FFB"/>
    <w:rsid w:val="00684D5F"/>
    <w:rsid w:val="006872D5"/>
    <w:rsid w:val="00693469"/>
    <w:rsid w:val="00696F96"/>
    <w:rsid w:val="006A3D0C"/>
    <w:rsid w:val="006A509B"/>
    <w:rsid w:val="006A69BC"/>
    <w:rsid w:val="006B1417"/>
    <w:rsid w:val="006B3B90"/>
    <w:rsid w:val="006E15DC"/>
    <w:rsid w:val="006E71C7"/>
    <w:rsid w:val="006F10AF"/>
    <w:rsid w:val="006F7F70"/>
    <w:rsid w:val="00701B39"/>
    <w:rsid w:val="00710636"/>
    <w:rsid w:val="0071327F"/>
    <w:rsid w:val="007172AF"/>
    <w:rsid w:val="00727D7C"/>
    <w:rsid w:val="007313F3"/>
    <w:rsid w:val="00737A62"/>
    <w:rsid w:val="00746ECB"/>
    <w:rsid w:val="0075016F"/>
    <w:rsid w:val="0075589C"/>
    <w:rsid w:val="00760296"/>
    <w:rsid w:val="00772078"/>
    <w:rsid w:val="00776BDF"/>
    <w:rsid w:val="00786D00"/>
    <w:rsid w:val="007A50B8"/>
    <w:rsid w:val="007A6696"/>
    <w:rsid w:val="007A692A"/>
    <w:rsid w:val="007A737D"/>
    <w:rsid w:val="007A7826"/>
    <w:rsid w:val="007B3184"/>
    <w:rsid w:val="007B50C8"/>
    <w:rsid w:val="007C1527"/>
    <w:rsid w:val="007D4B9A"/>
    <w:rsid w:val="007F5102"/>
    <w:rsid w:val="008236FB"/>
    <w:rsid w:val="0083331C"/>
    <w:rsid w:val="0084287E"/>
    <w:rsid w:val="00845B92"/>
    <w:rsid w:val="008525D2"/>
    <w:rsid w:val="00877D0B"/>
    <w:rsid w:val="00880C8F"/>
    <w:rsid w:val="00881213"/>
    <w:rsid w:val="008830D5"/>
    <w:rsid w:val="008877C2"/>
    <w:rsid w:val="008900D1"/>
    <w:rsid w:val="008A05B8"/>
    <w:rsid w:val="008A1B8A"/>
    <w:rsid w:val="008A20D4"/>
    <w:rsid w:val="008B0491"/>
    <w:rsid w:val="008B575B"/>
    <w:rsid w:val="008C1EDC"/>
    <w:rsid w:val="008D0AB7"/>
    <w:rsid w:val="008D71AA"/>
    <w:rsid w:val="008E031D"/>
    <w:rsid w:val="008F20B3"/>
    <w:rsid w:val="0090604A"/>
    <w:rsid w:val="00912C9D"/>
    <w:rsid w:val="009251FD"/>
    <w:rsid w:val="00926A87"/>
    <w:rsid w:val="009272AA"/>
    <w:rsid w:val="009377FA"/>
    <w:rsid w:val="00942295"/>
    <w:rsid w:val="00945E00"/>
    <w:rsid w:val="00947F28"/>
    <w:rsid w:val="00957E66"/>
    <w:rsid w:val="00961C18"/>
    <w:rsid w:val="00981903"/>
    <w:rsid w:val="009865E4"/>
    <w:rsid w:val="00991672"/>
    <w:rsid w:val="0099765A"/>
    <w:rsid w:val="009A0BA9"/>
    <w:rsid w:val="009B339C"/>
    <w:rsid w:val="009B4F28"/>
    <w:rsid w:val="009D1C74"/>
    <w:rsid w:val="009F72D6"/>
    <w:rsid w:val="00A057F3"/>
    <w:rsid w:val="00A0736A"/>
    <w:rsid w:val="00A27748"/>
    <w:rsid w:val="00A32876"/>
    <w:rsid w:val="00A40465"/>
    <w:rsid w:val="00A43462"/>
    <w:rsid w:val="00A569BD"/>
    <w:rsid w:val="00A578B6"/>
    <w:rsid w:val="00A640C6"/>
    <w:rsid w:val="00A659DF"/>
    <w:rsid w:val="00A80CD0"/>
    <w:rsid w:val="00A87A16"/>
    <w:rsid w:val="00A91C73"/>
    <w:rsid w:val="00A95EA1"/>
    <w:rsid w:val="00AA0F2A"/>
    <w:rsid w:val="00AA317F"/>
    <w:rsid w:val="00AB1238"/>
    <w:rsid w:val="00AB22A8"/>
    <w:rsid w:val="00AB2E1E"/>
    <w:rsid w:val="00AB5D91"/>
    <w:rsid w:val="00AB66B0"/>
    <w:rsid w:val="00AB72AC"/>
    <w:rsid w:val="00AB7FBD"/>
    <w:rsid w:val="00AC4D51"/>
    <w:rsid w:val="00AD7E1C"/>
    <w:rsid w:val="00AE0FB9"/>
    <w:rsid w:val="00B07EB0"/>
    <w:rsid w:val="00B10347"/>
    <w:rsid w:val="00B15A40"/>
    <w:rsid w:val="00B248C4"/>
    <w:rsid w:val="00B34937"/>
    <w:rsid w:val="00B349D7"/>
    <w:rsid w:val="00B67AF4"/>
    <w:rsid w:val="00B721C6"/>
    <w:rsid w:val="00BC2025"/>
    <w:rsid w:val="00BC2B51"/>
    <w:rsid w:val="00BC3FC1"/>
    <w:rsid w:val="00BD56DD"/>
    <w:rsid w:val="00BF1AF4"/>
    <w:rsid w:val="00C07CCF"/>
    <w:rsid w:val="00C32FEE"/>
    <w:rsid w:val="00C54802"/>
    <w:rsid w:val="00C5494D"/>
    <w:rsid w:val="00C5517C"/>
    <w:rsid w:val="00C75312"/>
    <w:rsid w:val="00C910EA"/>
    <w:rsid w:val="00C912B7"/>
    <w:rsid w:val="00C974D9"/>
    <w:rsid w:val="00C9750F"/>
    <w:rsid w:val="00CA486C"/>
    <w:rsid w:val="00CA5A08"/>
    <w:rsid w:val="00CE0FC5"/>
    <w:rsid w:val="00CE1EC0"/>
    <w:rsid w:val="00CF3152"/>
    <w:rsid w:val="00D05847"/>
    <w:rsid w:val="00D139E1"/>
    <w:rsid w:val="00D206BD"/>
    <w:rsid w:val="00D217A9"/>
    <w:rsid w:val="00D21A13"/>
    <w:rsid w:val="00D2316F"/>
    <w:rsid w:val="00D23A6B"/>
    <w:rsid w:val="00D2686C"/>
    <w:rsid w:val="00D37650"/>
    <w:rsid w:val="00D43EE2"/>
    <w:rsid w:val="00D533DF"/>
    <w:rsid w:val="00D5641D"/>
    <w:rsid w:val="00D5761E"/>
    <w:rsid w:val="00D72D07"/>
    <w:rsid w:val="00D7750C"/>
    <w:rsid w:val="00D91FA8"/>
    <w:rsid w:val="00D966FC"/>
    <w:rsid w:val="00DB7173"/>
    <w:rsid w:val="00DB7332"/>
    <w:rsid w:val="00DB7839"/>
    <w:rsid w:val="00DB7EFE"/>
    <w:rsid w:val="00DC38C7"/>
    <w:rsid w:val="00DC4525"/>
    <w:rsid w:val="00DD4878"/>
    <w:rsid w:val="00DD5245"/>
    <w:rsid w:val="00DD76A2"/>
    <w:rsid w:val="00DE3EEF"/>
    <w:rsid w:val="00E02420"/>
    <w:rsid w:val="00E05666"/>
    <w:rsid w:val="00E0706B"/>
    <w:rsid w:val="00E1034E"/>
    <w:rsid w:val="00E15F2D"/>
    <w:rsid w:val="00E36E62"/>
    <w:rsid w:val="00E372DE"/>
    <w:rsid w:val="00E40A14"/>
    <w:rsid w:val="00E4238D"/>
    <w:rsid w:val="00E43211"/>
    <w:rsid w:val="00E46985"/>
    <w:rsid w:val="00E64C89"/>
    <w:rsid w:val="00E72C76"/>
    <w:rsid w:val="00E7342D"/>
    <w:rsid w:val="00E753EC"/>
    <w:rsid w:val="00E75D00"/>
    <w:rsid w:val="00E86E2F"/>
    <w:rsid w:val="00E91686"/>
    <w:rsid w:val="00E95DC6"/>
    <w:rsid w:val="00EA5FCC"/>
    <w:rsid w:val="00EA7C66"/>
    <w:rsid w:val="00EB15C8"/>
    <w:rsid w:val="00EC12A9"/>
    <w:rsid w:val="00ED0D00"/>
    <w:rsid w:val="00EE3721"/>
    <w:rsid w:val="00EE44AB"/>
    <w:rsid w:val="00EF5F38"/>
    <w:rsid w:val="00F0160F"/>
    <w:rsid w:val="00F03B0E"/>
    <w:rsid w:val="00F11723"/>
    <w:rsid w:val="00F31795"/>
    <w:rsid w:val="00F31CDD"/>
    <w:rsid w:val="00F619B9"/>
    <w:rsid w:val="00F64F28"/>
    <w:rsid w:val="00F67590"/>
    <w:rsid w:val="00F711FB"/>
    <w:rsid w:val="00F72ECE"/>
    <w:rsid w:val="00F82E0B"/>
    <w:rsid w:val="00F83323"/>
    <w:rsid w:val="00F86ACA"/>
    <w:rsid w:val="00FA2E81"/>
    <w:rsid w:val="00FA7135"/>
    <w:rsid w:val="00FD1487"/>
    <w:rsid w:val="00FF0260"/>
    <w:rsid w:val="00FF0B1A"/>
    <w:rsid w:val="00FF2B3C"/>
    <w:rsid w:val="00FF543E"/>
    <w:rsid w:val="00FF7EF2"/>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8396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able of authorities" w:uiPriority="0"/>
    <w:lsdException w:name="Title" w:semiHidden="0" w:uiPriority="10" w:unhideWhenUsed="0" w:qFormat="1"/>
    <w:lsdException w:name="Default Paragraph Font" w:uiPriority="1"/>
    <w:lsdException w:name="Subtitle" w:semiHidden="0" w:uiPriority="11" w:unhideWhenUsed="0" w:qFormat="1"/>
    <w:lsdException w:name="Salutation"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15103"/>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242675"/>
    <w:pPr>
      <w:keepNext/>
      <w:outlineLvl w:val="0"/>
    </w:pPr>
    <w:rPr>
      <w:sz w:val="20"/>
      <w:u w:val="single"/>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242675"/>
    <w:rPr>
      <w:rFonts w:ascii="Times New Roman" w:eastAsia="Times New Roman" w:hAnsi="Times New Roman" w:cs="Times New Roman"/>
      <w:sz w:val="20"/>
      <w:szCs w:val="24"/>
      <w:u w:val="single"/>
      <w:lang w:eastAsia="ru-RU"/>
    </w:rPr>
  </w:style>
  <w:style w:type="character" w:styleId="a3">
    <w:name w:val="Hyperlink"/>
    <w:basedOn w:val="a0"/>
    <w:uiPriority w:val="99"/>
    <w:semiHidden/>
    <w:unhideWhenUsed/>
    <w:rsid w:val="00242675"/>
    <w:rPr>
      <w:color w:val="0000FF"/>
      <w:u w:val="single"/>
    </w:rPr>
  </w:style>
  <w:style w:type="character" w:styleId="a4">
    <w:name w:val="FollowedHyperlink"/>
    <w:basedOn w:val="a0"/>
    <w:uiPriority w:val="99"/>
    <w:semiHidden/>
    <w:unhideWhenUsed/>
    <w:rsid w:val="00242675"/>
    <w:rPr>
      <w:color w:val="800080" w:themeColor="followedHyperlink"/>
      <w:u w:val="single"/>
    </w:rPr>
  </w:style>
  <w:style w:type="paragraph" w:styleId="a5">
    <w:name w:val="table of authorities"/>
    <w:basedOn w:val="a"/>
    <w:next w:val="a"/>
    <w:semiHidden/>
    <w:unhideWhenUsed/>
    <w:rsid w:val="00242675"/>
    <w:pPr>
      <w:ind w:left="240" w:hanging="240"/>
    </w:pPr>
  </w:style>
  <w:style w:type="paragraph" w:styleId="a6">
    <w:name w:val="Body Text Indent"/>
    <w:basedOn w:val="a"/>
    <w:link w:val="a7"/>
    <w:uiPriority w:val="99"/>
    <w:unhideWhenUsed/>
    <w:rsid w:val="00242675"/>
    <w:pPr>
      <w:spacing w:after="120" w:line="276" w:lineRule="auto"/>
      <w:ind w:left="283"/>
    </w:pPr>
    <w:rPr>
      <w:rFonts w:ascii="Calibri" w:eastAsia="Calibri" w:hAnsi="Calibri"/>
      <w:sz w:val="22"/>
      <w:szCs w:val="22"/>
      <w:lang w:eastAsia="en-US"/>
    </w:rPr>
  </w:style>
  <w:style w:type="character" w:customStyle="1" w:styleId="a7">
    <w:name w:val="Основной текст с отступом Знак"/>
    <w:basedOn w:val="a0"/>
    <w:link w:val="a6"/>
    <w:uiPriority w:val="99"/>
    <w:rsid w:val="00242675"/>
    <w:rPr>
      <w:rFonts w:ascii="Calibri" w:eastAsia="Calibri" w:hAnsi="Calibri" w:cs="Times New Roman"/>
    </w:rPr>
  </w:style>
  <w:style w:type="paragraph" w:styleId="a8">
    <w:name w:val="Salutation"/>
    <w:basedOn w:val="a"/>
    <w:next w:val="a"/>
    <w:link w:val="a9"/>
    <w:unhideWhenUsed/>
    <w:rsid w:val="00242675"/>
  </w:style>
  <w:style w:type="character" w:customStyle="1" w:styleId="a9">
    <w:name w:val="Приветствие Знак"/>
    <w:basedOn w:val="a0"/>
    <w:link w:val="a8"/>
    <w:rsid w:val="00242675"/>
    <w:rPr>
      <w:rFonts w:ascii="Times New Roman" w:eastAsia="Times New Roman" w:hAnsi="Times New Roman" w:cs="Times New Roman"/>
      <w:sz w:val="24"/>
      <w:szCs w:val="24"/>
      <w:lang w:eastAsia="ru-RU"/>
    </w:rPr>
  </w:style>
  <w:style w:type="paragraph" w:customStyle="1" w:styleId="11">
    <w:name w:val="Стиль1"/>
    <w:basedOn w:val="a8"/>
    <w:next w:val="a5"/>
    <w:rsid w:val="00242675"/>
    <w:pPr>
      <w:ind w:left="480"/>
      <w:jc w:val="both"/>
    </w:pPr>
  </w:style>
  <w:style w:type="paragraph" w:customStyle="1" w:styleId="100">
    <w:name w:val="Стиль 10 В"/>
    <w:basedOn w:val="a"/>
    <w:rsid w:val="00242675"/>
  </w:style>
  <w:style w:type="table" w:styleId="aa">
    <w:name w:val="Table Grid"/>
    <w:basedOn w:val="a1"/>
    <w:uiPriority w:val="59"/>
    <w:rsid w:val="00242675"/>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link w:val="ac"/>
    <w:uiPriority w:val="34"/>
    <w:qFormat/>
    <w:rsid w:val="003F1E11"/>
    <w:pPr>
      <w:ind w:left="720"/>
      <w:contextualSpacing/>
    </w:pPr>
  </w:style>
  <w:style w:type="paragraph" w:customStyle="1" w:styleId="12">
    <w:name w:val="Основной 1 см"/>
    <w:basedOn w:val="a"/>
    <w:rsid w:val="00776BDF"/>
    <w:pPr>
      <w:ind w:firstLine="567"/>
      <w:jc w:val="both"/>
    </w:pPr>
    <w:rPr>
      <w:sz w:val="28"/>
      <w:szCs w:val="20"/>
    </w:rPr>
  </w:style>
  <w:style w:type="paragraph" w:styleId="ad">
    <w:name w:val="No Spacing"/>
    <w:link w:val="ae"/>
    <w:qFormat/>
    <w:rsid w:val="00776BDF"/>
    <w:pPr>
      <w:spacing w:after="0" w:line="240" w:lineRule="auto"/>
    </w:pPr>
    <w:rPr>
      <w:rFonts w:ascii="Calibri" w:eastAsia="Calibri" w:hAnsi="Calibri" w:cs="Times New Roman"/>
    </w:rPr>
  </w:style>
  <w:style w:type="character" w:styleId="af">
    <w:name w:val="Strong"/>
    <w:basedOn w:val="a0"/>
    <w:uiPriority w:val="22"/>
    <w:qFormat/>
    <w:rsid w:val="005273C4"/>
    <w:rPr>
      <w:b/>
      <w:bCs/>
    </w:rPr>
  </w:style>
  <w:style w:type="paragraph" w:customStyle="1" w:styleId="FR1">
    <w:name w:val="FR1"/>
    <w:rsid w:val="00B349D7"/>
    <w:pPr>
      <w:widowControl w:val="0"/>
      <w:snapToGrid w:val="0"/>
      <w:spacing w:before="380" w:after="0" w:line="256" w:lineRule="auto"/>
      <w:ind w:left="320" w:right="200"/>
      <w:jc w:val="center"/>
    </w:pPr>
    <w:rPr>
      <w:rFonts w:ascii="Times New Roman" w:eastAsia="Times New Roman" w:hAnsi="Times New Roman" w:cs="Times New Roman"/>
      <w:b/>
      <w:sz w:val="18"/>
      <w:szCs w:val="20"/>
      <w:lang w:eastAsia="ru-RU"/>
    </w:rPr>
  </w:style>
  <w:style w:type="paragraph" w:styleId="af0">
    <w:name w:val="Balloon Text"/>
    <w:basedOn w:val="a"/>
    <w:link w:val="af1"/>
    <w:uiPriority w:val="99"/>
    <w:semiHidden/>
    <w:unhideWhenUsed/>
    <w:rsid w:val="00007B3F"/>
    <w:rPr>
      <w:rFonts w:ascii="Tahoma" w:hAnsi="Tahoma" w:cs="Tahoma"/>
      <w:sz w:val="16"/>
      <w:szCs w:val="16"/>
    </w:rPr>
  </w:style>
  <w:style w:type="character" w:customStyle="1" w:styleId="af1">
    <w:name w:val="Текст выноски Знак"/>
    <w:basedOn w:val="a0"/>
    <w:link w:val="af0"/>
    <w:uiPriority w:val="99"/>
    <w:semiHidden/>
    <w:rsid w:val="00007B3F"/>
    <w:rPr>
      <w:rFonts w:ascii="Tahoma" w:eastAsia="Times New Roman" w:hAnsi="Tahoma" w:cs="Tahoma"/>
      <w:sz w:val="16"/>
      <w:szCs w:val="16"/>
      <w:lang w:eastAsia="ru-RU"/>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CA5A08"/>
    <w:pPr>
      <w:ind w:left="720" w:firstLine="700"/>
      <w:jc w:val="both"/>
    </w:pPr>
  </w:style>
  <w:style w:type="character" w:customStyle="1" w:styleId="ac">
    <w:name w:val="Абзац списка Знак"/>
    <w:link w:val="ab"/>
    <w:uiPriority w:val="99"/>
    <w:locked/>
    <w:rsid w:val="00FF543E"/>
    <w:rPr>
      <w:rFonts w:ascii="Times New Roman" w:eastAsia="Times New Roman" w:hAnsi="Times New Roman" w:cs="Times New Roman"/>
      <w:sz w:val="24"/>
      <w:szCs w:val="24"/>
      <w:lang w:eastAsia="ru-RU"/>
    </w:rPr>
  </w:style>
  <w:style w:type="paragraph" w:customStyle="1" w:styleId="af2">
    <w:name w:val="Стиль"/>
    <w:uiPriority w:val="99"/>
    <w:rsid w:val="00E86E2F"/>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af3">
    <w:name w:val="Body Text"/>
    <w:basedOn w:val="a"/>
    <w:link w:val="af4"/>
    <w:uiPriority w:val="99"/>
    <w:semiHidden/>
    <w:unhideWhenUsed/>
    <w:rsid w:val="00457533"/>
    <w:pPr>
      <w:spacing w:after="120"/>
    </w:pPr>
  </w:style>
  <w:style w:type="character" w:customStyle="1" w:styleId="af4">
    <w:name w:val="Основной текст Знак"/>
    <w:basedOn w:val="a0"/>
    <w:link w:val="af3"/>
    <w:uiPriority w:val="99"/>
    <w:semiHidden/>
    <w:rsid w:val="00457533"/>
    <w:rPr>
      <w:rFonts w:ascii="Times New Roman" w:eastAsia="Times New Roman" w:hAnsi="Times New Roman" w:cs="Times New Roman"/>
      <w:sz w:val="24"/>
      <w:szCs w:val="24"/>
      <w:lang w:eastAsia="ru-RU"/>
    </w:rPr>
  </w:style>
  <w:style w:type="paragraph" w:styleId="af5">
    <w:name w:val="header"/>
    <w:basedOn w:val="a"/>
    <w:link w:val="af6"/>
    <w:uiPriority w:val="99"/>
    <w:semiHidden/>
    <w:unhideWhenUsed/>
    <w:rsid w:val="00D139E1"/>
    <w:pPr>
      <w:tabs>
        <w:tab w:val="center" w:pos="4677"/>
        <w:tab w:val="right" w:pos="9355"/>
      </w:tabs>
    </w:pPr>
  </w:style>
  <w:style w:type="character" w:customStyle="1" w:styleId="af6">
    <w:name w:val="Верхний колонтитул Знак"/>
    <w:basedOn w:val="a0"/>
    <w:link w:val="af5"/>
    <w:uiPriority w:val="99"/>
    <w:semiHidden/>
    <w:rsid w:val="00D139E1"/>
    <w:rPr>
      <w:rFonts w:ascii="Times New Roman" w:eastAsia="Times New Roman" w:hAnsi="Times New Roman" w:cs="Times New Roman"/>
      <w:sz w:val="24"/>
      <w:szCs w:val="24"/>
      <w:lang w:eastAsia="ru-RU"/>
    </w:rPr>
  </w:style>
  <w:style w:type="paragraph" w:styleId="af7">
    <w:name w:val="footer"/>
    <w:basedOn w:val="a"/>
    <w:link w:val="af8"/>
    <w:uiPriority w:val="99"/>
    <w:unhideWhenUsed/>
    <w:rsid w:val="00D139E1"/>
    <w:pPr>
      <w:tabs>
        <w:tab w:val="center" w:pos="4677"/>
        <w:tab w:val="right" w:pos="9355"/>
      </w:tabs>
    </w:pPr>
  </w:style>
  <w:style w:type="character" w:customStyle="1" w:styleId="af8">
    <w:name w:val="Нижний колонтитул Знак"/>
    <w:basedOn w:val="a0"/>
    <w:link w:val="af7"/>
    <w:uiPriority w:val="99"/>
    <w:rsid w:val="00D139E1"/>
    <w:rPr>
      <w:rFonts w:ascii="Times New Roman" w:eastAsia="Times New Roman" w:hAnsi="Times New Roman" w:cs="Times New Roman"/>
      <w:sz w:val="24"/>
      <w:szCs w:val="24"/>
      <w:lang w:eastAsia="ru-RU"/>
    </w:rPr>
  </w:style>
  <w:style w:type="character" w:customStyle="1" w:styleId="ae">
    <w:name w:val="Без интервала Знак"/>
    <w:basedOn w:val="a0"/>
    <w:link w:val="ad"/>
    <w:rsid w:val="00D139E1"/>
    <w:rPr>
      <w:rFonts w:ascii="Calibri" w:eastAsia="Calibri" w:hAnsi="Calibri" w:cs="Times New Roman"/>
    </w:rPr>
  </w:style>
  <w:style w:type="table" w:customStyle="1" w:styleId="13">
    <w:name w:val="Сетка таблицы1"/>
    <w:basedOn w:val="a1"/>
    <w:next w:val="aa"/>
    <w:uiPriority w:val="39"/>
    <w:rsid w:val="007A7826"/>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500244391">
      <w:bodyDiv w:val="1"/>
      <w:marLeft w:val="0"/>
      <w:marRight w:val="0"/>
      <w:marTop w:val="0"/>
      <w:marBottom w:val="0"/>
      <w:divBdr>
        <w:top w:val="none" w:sz="0" w:space="0" w:color="auto"/>
        <w:left w:val="none" w:sz="0" w:space="0" w:color="auto"/>
        <w:bottom w:val="none" w:sz="0" w:space="0" w:color="auto"/>
        <w:right w:val="none" w:sz="0" w:space="0" w:color="auto"/>
      </w:divBdr>
    </w:div>
    <w:div w:id="569852828">
      <w:bodyDiv w:val="1"/>
      <w:marLeft w:val="0"/>
      <w:marRight w:val="0"/>
      <w:marTop w:val="0"/>
      <w:marBottom w:val="0"/>
      <w:divBdr>
        <w:top w:val="none" w:sz="0" w:space="0" w:color="auto"/>
        <w:left w:val="none" w:sz="0" w:space="0" w:color="auto"/>
        <w:bottom w:val="none" w:sz="0" w:space="0" w:color="auto"/>
        <w:right w:val="none" w:sz="0" w:space="0" w:color="auto"/>
      </w:divBdr>
    </w:div>
    <w:div w:id="812215548">
      <w:bodyDiv w:val="1"/>
      <w:marLeft w:val="0"/>
      <w:marRight w:val="0"/>
      <w:marTop w:val="0"/>
      <w:marBottom w:val="0"/>
      <w:divBdr>
        <w:top w:val="none" w:sz="0" w:space="0" w:color="auto"/>
        <w:left w:val="none" w:sz="0" w:space="0" w:color="auto"/>
        <w:bottom w:val="none" w:sz="0" w:space="0" w:color="auto"/>
        <w:right w:val="none" w:sz="0" w:space="0" w:color="auto"/>
      </w:divBdr>
    </w:div>
    <w:div w:id="832336833">
      <w:bodyDiv w:val="1"/>
      <w:marLeft w:val="0"/>
      <w:marRight w:val="0"/>
      <w:marTop w:val="0"/>
      <w:marBottom w:val="0"/>
      <w:divBdr>
        <w:top w:val="none" w:sz="0" w:space="0" w:color="auto"/>
        <w:left w:val="none" w:sz="0" w:space="0" w:color="auto"/>
        <w:bottom w:val="none" w:sz="0" w:space="0" w:color="auto"/>
        <w:right w:val="none" w:sz="0" w:space="0" w:color="auto"/>
      </w:divBdr>
    </w:div>
    <w:div w:id="989093123">
      <w:bodyDiv w:val="1"/>
      <w:marLeft w:val="0"/>
      <w:marRight w:val="0"/>
      <w:marTop w:val="0"/>
      <w:marBottom w:val="0"/>
      <w:divBdr>
        <w:top w:val="none" w:sz="0" w:space="0" w:color="auto"/>
        <w:left w:val="none" w:sz="0" w:space="0" w:color="auto"/>
        <w:bottom w:val="none" w:sz="0" w:space="0" w:color="auto"/>
        <w:right w:val="none" w:sz="0" w:space="0" w:color="auto"/>
      </w:divBdr>
    </w:div>
    <w:div w:id="1378700425">
      <w:bodyDiv w:val="1"/>
      <w:marLeft w:val="0"/>
      <w:marRight w:val="0"/>
      <w:marTop w:val="0"/>
      <w:marBottom w:val="0"/>
      <w:divBdr>
        <w:top w:val="none" w:sz="0" w:space="0" w:color="auto"/>
        <w:left w:val="none" w:sz="0" w:space="0" w:color="auto"/>
        <w:bottom w:val="none" w:sz="0" w:space="0" w:color="auto"/>
        <w:right w:val="none" w:sz="0" w:space="0" w:color="auto"/>
      </w:divBdr>
    </w:div>
    <w:div w:id="19431077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E59DB9-3CF6-4500-B4A4-CD09CD5288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2135</TotalTime>
  <Pages>32</Pages>
  <Words>8140</Words>
  <Characters>46404</Characters>
  <Application>Microsoft Office Word</Application>
  <DocSecurity>0</DocSecurity>
  <Lines>386</Lines>
  <Paragraphs>108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54436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Аския Назиповна</dc:creator>
  <cp:lastModifiedBy>Ляки 2</cp:lastModifiedBy>
  <cp:revision>132</cp:revision>
  <cp:lastPrinted>2023-07-17T23:51:00Z</cp:lastPrinted>
  <dcterms:created xsi:type="dcterms:W3CDTF">2012-02-14T17:43:00Z</dcterms:created>
  <dcterms:modified xsi:type="dcterms:W3CDTF">2023-09-20T08:40:00Z</dcterms:modified>
</cp:coreProperties>
</file>